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67D3" w:rsidRDefault="009071D2" w:rsidP="005E3221">
      <w:pPr>
        <w:tabs>
          <w:tab w:val="center" w:pos="4818"/>
          <w:tab w:val="left" w:pos="7611"/>
        </w:tabs>
        <w:spacing w:after="0" w:line="240" w:lineRule="auto"/>
        <w:rPr>
          <w:rFonts w:ascii="Times New Roman" w:hAnsi="Times New Roman" w:cs="Times New Roman"/>
          <w:b/>
          <w:sz w:val="26"/>
          <w:szCs w:val="26"/>
        </w:rPr>
      </w:pPr>
      <w:r>
        <w:rPr>
          <w:rFonts w:ascii="Times New Roman" w:hAnsi="Times New Roman" w:cs="Times New Roman"/>
          <w:b/>
          <w:noProof/>
          <w:sz w:val="26"/>
          <w:szCs w:val="26"/>
          <w:lang w:eastAsia="ru-RU"/>
        </w:rPr>
        <w:drawing>
          <wp:anchor distT="0" distB="0" distL="114300" distR="114300" simplePos="0" relativeHeight="251809792" behindDoc="0" locked="0" layoutInCell="1" allowOverlap="1" wp14:anchorId="3B27BF35" wp14:editId="7EDF31C3">
            <wp:simplePos x="0" y="0"/>
            <wp:positionH relativeFrom="column">
              <wp:posOffset>-1063625</wp:posOffset>
            </wp:positionH>
            <wp:positionV relativeFrom="paragraph">
              <wp:posOffset>-828675</wp:posOffset>
            </wp:positionV>
            <wp:extent cx="7625080" cy="10784840"/>
            <wp:effectExtent l="247650" t="171450" r="223520" b="149860"/>
            <wp:wrapNone/>
            <wp:docPr id="1" name="Рисунок 1" descr="C:\Users\Учитель_2\Favorites\Downloads\Scan10003 (3)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Учитель_2\Favorites\Downloads\Scan10003 (3)_page-0001.jpg"/>
                    <pic:cNvPicPr>
                      <a:picLocks noChangeAspect="1" noChangeArrowheads="1"/>
                    </pic:cNvPicPr>
                  </pic:nvPicPr>
                  <pic:blipFill>
                    <a:blip r:embed="rId7">
                      <a:extLst>
                        <a:ext uri="{BEBA8EAE-BF5A-486C-A8C5-ECC9F3942E4B}">
                          <a14:imgProps xmlns:a14="http://schemas.microsoft.com/office/drawing/2010/main">
                            <a14:imgLayer r:embed="rId8">
                              <a14:imgEffect>
                                <a14:sharpenSoften amount="50000"/>
                              </a14:imgEffect>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rot="150180">
                      <a:off x="0" y="0"/>
                      <a:ext cx="7625080" cy="10784840"/>
                    </a:xfrm>
                    <a:prstGeom prst="rect">
                      <a:avLst/>
                    </a:prstGeom>
                    <a:noFill/>
                    <a:ln>
                      <a:noFill/>
                    </a:ln>
                  </pic:spPr>
                </pic:pic>
              </a:graphicData>
            </a:graphic>
            <wp14:sizeRelH relativeFrom="page">
              <wp14:pctWidth>0</wp14:pctWidth>
            </wp14:sizeRelH>
            <wp14:sizeRelV relativeFrom="page">
              <wp14:pctHeight>0</wp14:pctHeight>
            </wp14:sizeRelV>
          </wp:anchor>
        </w:drawing>
      </w:r>
      <w:r w:rsidR="005E3221">
        <w:rPr>
          <w:rFonts w:ascii="Times New Roman" w:hAnsi="Times New Roman" w:cs="Times New Roman"/>
          <w:b/>
          <w:sz w:val="26"/>
          <w:szCs w:val="26"/>
        </w:rPr>
        <w:tab/>
      </w:r>
      <w:r w:rsidR="005E3221">
        <w:rPr>
          <w:rFonts w:ascii="Times New Roman" w:hAnsi="Times New Roman" w:cs="Times New Roman"/>
          <w:b/>
          <w:sz w:val="26"/>
          <w:szCs w:val="26"/>
        </w:rPr>
        <w:tab/>
      </w:r>
    </w:p>
    <w:p w:rsidR="008567D3" w:rsidRDefault="008567D3" w:rsidP="00A210A3">
      <w:pPr>
        <w:spacing w:after="0" w:line="240" w:lineRule="auto"/>
        <w:jc w:val="center"/>
        <w:rPr>
          <w:rFonts w:ascii="Times New Roman" w:hAnsi="Times New Roman" w:cs="Times New Roman"/>
          <w:b/>
          <w:sz w:val="26"/>
          <w:szCs w:val="26"/>
        </w:rPr>
      </w:pPr>
    </w:p>
    <w:p w:rsidR="008567D3" w:rsidRDefault="008567D3" w:rsidP="00A210A3">
      <w:pPr>
        <w:spacing w:after="0" w:line="240" w:lineRule="auto"/>
        <w:jc w:val="center"/>
        <w:rPr>
          <w:rFonts w:ascii="Times New Roman" w:hAnsi="Times New Roman" w:cs="Times New Roman"/>
          <w:b/>
          <w:sz w:val="26"/>
          <w:szCs w:val="26"/>
        </w:rPr>
      </w:pPr>
    </w:p>
    <w:p w:rsidR="008567D3" w:rsidRDefault="008567D3" w:rsidP="00A210A3">
      <w:pPr>
        <w:spacing w:after="0" w:line="240" w:lineRule="auto"/>
        <w:jc w:val="center"/>
        <w:rPr>
          <w:rFonts w:ascii="Times New Roman" w:hAnsi="Times New Roman" w:cs="Times New Roman"/>
          <w:b/>
          <w:sz w:val="26"/>
          <w:szCs w:val="26"/>
        </w:rPr>
      </w:pPr>
    </w:p>
    <w:p w:rsidR="008567D3" w:rsidRDefault="008567D3" w:rsidP="00A210A3">
      <w:pPr>
        <w:spacing w:after="0" w:line="240" w:lineRule="auto"/>
        <w:jc w:val="center"/>
        <w:rPr>
          <w:rFonts w:ascii="Times New Roman" w:hAnsi="Times New Roman" w:cs="Times New Roman"/>
          <w:b/>
          <w:sz w:val="26"/>
          <w:szCs w:val="26"/>
        </w:rPr>
      </w:pPr>
    </w:p>
    <w:p w:rsidR="008567D3" w:rsidRDefault="008567D3" w:rsidP="00A210A3">
      <w:pPr>
        <w:spacing w:after="0" w:line="240" w:lineRule="auto"/>
        <w:jc w:val="center"/>
        <w:rPr>
          <w:rFonts w:ascii="Times New Roman" w:hAnsi="Times New Roman" w:cs="Times New Roman"/>
          <w:b/>
          <w:sz w:val="26"/>
          <w:szCs w:val="26"/>
        </w:rPr>
      </w:pPr>
    </w:p>
    <w:p w:rsidR="008567D3" w:rsidRDefault="008567D3" w:rsidP="00A210A3">
      <w:pPr>
        <w:spacing w:after="0" w:line="240" w:lineRule="auto"/>
        <w:jc w:val="center"/>
        <w:rPr>
          <w:rFonts w:ascii="Times New Roman" w:hAnsi="Times New Roman" w:cs="Times New Roman"/>
          <w:b/>
          <w:sz w:val="26"/>
          <w:szCs w:val="26"/>
        </w:rPr>
      </w:pPr>
    </w:p>
    <w:p w:rsidR="008567D3" w:rsidRDefault="008567D3" w:rsidP="00A210A3">
      <w:pPr>
        <w:spacing w:after="0" w:line="240" w:lineRule="auto"/>
        <w:jc w:val="center"/>
        <w:rPr>
          <w:rFonts w:ascii="Times New Roman" w:hAnsi="Times New Roman" w:cs="Times New Roman"/>
          <w:b/>
          <w:sz w:val="26"/>
          <w:szCs w:val="26"/>
        </w:rPr>
      </w:pPr>
    </w:p>
    <w:p w:rsidR="008567D3" w:rsidRDefault="008567D3" w:rsidP="00A210A3">
      <w:pPr>
        <w:spacing w:after="0" w:line="240" w:lineRule="auto"/>
        <w:jc w:val="center"/>
        <w:rPr>
          <w:rFonts w:ascii="Times New Roman" w:hAnsi="Times New Roman" w:cs="Times New Roman"/>
          <w:b/>
          <w:sz w:val="26"/>
          <w:szCs w:val="26"/>
        </w:rPr>
      </w:pPr>
    </w:p>
    <w:p w:rsidR="008567D3" w:rsidRDefault="008567D3" w:rsidP="00A210A3">
      <w:pPr>
        <w:spacing w:after="0" w:line="240" w:lineRule="auto"/>
        <w:jc w:val="center"/>
        <w:rPr>
          <w:rFonts w:ascii="Times New Roman" w:hAnsi="Times New Roman" w:cs="Times New Roman"/>
          <w:b/>
          <w:sz w:val="26"/>
          <w:szCs w:val="26"/>
        </w:rPr>
      </w:pPr>
    </w:p>
    <w:p w:rsidR="008567D3" w:rsidRDefault="008567D3" w:rsidP="00A210A3">
      <w:pPr>
        <w:spacing w:after="0" w:line="240" w:lineRule="auto"/>
        <w:jc w:val="center"/>
        <w:rPr>
          <w:rFonts w:ascii="Times New Roman" w:hAnsi="Times New Roman" w:cs="Times New Roman"/>
          <w:b/>
          <w:sz w:val="26"/>
          <w:szCs w:val="26"/>
        </w:rPr>
      </w:pPr>
    </w:p>
    <w:p w:rsidR="008567D3" w:rsidRDefault="008567D3" w:rsidP="00A210A3">
      <w:pPr>
        <w:spacing w:after="0" w:line="240" w:lineRule="auto"/>
        <w:jc w:val="center"/>
        <w:rPr>
          <w:rFonts w:ascii="Times New Roman" w:hAnsi="Times New Roman" w:cs="Times New Roman"/>
          <w:b/>
          <w:sz w:val="26"/>
          <w:szCs w:val="26"/>
        </w:rPr>
      </w:pPr>
    </w:p>
    <w:p w:rsidR="008567D3" w:rsidRDefault="008567D3" w:rsidP="00A210A3">
      <w:pPr>
        <w:spacing w:after="0" w:line="240" w:lineRule="auto"/>
        <w:jc w:val="center"/>
        <w:rPr>
          <w:rFonts w:ascii="Times New Roman" w:hAnsi="Times New Roman" w:cs="Times New Roman"/>
          <w:b/>
          <w:sz w:val="26"/>
          <w:szCs w:val="26"/>
        </w:rPr>
      </w:pPr>
    </w:p>
    <w:p w:rsidR="008567D3" w:rsidRDefault="008567D3" w:rsidP="00A210A3">
      <w:pPr>
        <w:spacing w:after="0" w:line="240" w:lineRule="auto"/>
        <w:jc w:val="center"/>
        <w:rPr>
          <w:rFonts w:ascii="Times New Roman" w:hAnsi="Times New Roman" w:cs="Times New Roman"/>
          <w:b/>
          <w:sz w:val="26"/>
          <w:szCs w:val="26"/>
        </w:rPr>
      </w:pPr>
    </w:p>
    <w:p w:rsidR="008567D3" w:rsidRDefault="008567D3" w:rsidP="00A210A3">
      <w:pPr>
        <w:spacing w:after="0" w:line="240" w:lineRule="auto"/>
        <w:jc w:val="center"/>
        <w:rPr>
          <w:rFonts w:ascii="Times New Roman" w:hAnsi="Times New Roman" w:cs="Times New Roman"/>
          <w:b/>
          <w:sz w:val="26"/>
          <w:szCs w:val="26"/>
        </w:rPr>
      </w:pPr>
    </w:p>
    <w:p w:rsidR="008567D3" w:rsidRDefault="008567D3" w:rsidP="00A210A3">
      <w:pPr>
        <w:spacing w:after="0" w:line="240" w:lineRule="auto"/>
        <w:jc w:val="center"/>
        <w:rPr>
          <w:rFonts w:ascii="Times New Roman" w:hAnsi="Times New Roman" w:cs="Times New Roman"/>
          <w:b/>
          <w:sz w:val="26"/>
          <w:szCs w:val="26"/>
        </w:rPr>
      </w:pPr>
    </w:p>
    <w:p w:rsidR="008567D3" w:rsidRDefault="008567D3" w:rsidP="00A210A3">
      <w:pPr>
        <w:spacing w:after="0" w:line="240" w:lineRule="auto"/>
        <w:jc w:val="center"/>
        <w:rPr>
          <w:rFonts w:ascii="Times New Roman" w:hAnsi="Times New Roman" w:cs="Times New Roman"/>
          <w:b/>
          <w:sz w:val="26"/>
          <w:szCs w:val="26"/>
        </w:rPr>
      </w:pPr>
    </w:p>
    <w:p w:rsidR="008567D3" w:rsidRDefault="008567D3" w:rsidP="00A210A3">
      <w:pPr>
        <w:spacing w:after="0" w:line="240" w:lineRule="auto"/>
        <w:jc w:val="center"/>
        <w:rPr>
          <w:rFonts w:ascii="Times New Roman" w:hAnsi="Times New Roman" w:cs="Times New Roman"/>
          <w:b/>
          <w:sz w:val="26"/>
          <w:szCs w:val="26"/>
        </w:rPr>
      </w:pPr>
    </w:p>
    <w:p w:rsidR="008567D3" w:rsidRDefault="008567D3" w:rsidP="00A210A3">
      <w:pPr>
        <w:spacing w:after="0" w:line="240" w:lineRule="auto"/>
        <w:jc w:val="center"/>
        <w:rPr>
          <w:rFonts w:ascii="Times New Roman" w:hAnsi="Times New Roman" w:cs="Times New Roman"/>
          <w:b/>
          <w:sz w:val="26"/>
          <w:szCs w:val="26"/>
        </w:rPr>
      </w:pPr>
    </w:p>
    <w:p w:rsidR="008567D3" w:rsidRDefault="008567D3" w:rsidP="00A210A3">
      <w:pPr>
        <w:spacing w:after="0" w:line="240" w:lineRule="auto"/>
        <w:jc w:val="center"/>
        <w:rPr>
          <w:rFonts w:ascii="Times New Roman" w:hAnsi="Times New Roman" w:cs="Times New Roman"/>
          <w:b/>
          <w:sz w:val="26"/>
          <w:szCs w:val="26"/>
        </w:rPr>
      </w:pPr>
    </w:p>
    <w:p w:rsidR="008567D3" w:rsidRDefault="008567D3" w:rsidP="00A210A3">
      <w:pPr>
        <w:spacing w:after="0" w:line="240" w:lineRule="auto"/>
        <w:jc w:val="center"/>
        <w:rPr>
          <w:rFonts w:ascii="Times New Roman" w:hAnsi="Times New Roman" w:cs="Times New Roman"/>
          <w:b/>
          <w:sz w:val="26"/>
          <w:szCs w:val="26"/>
        </w:rPr>
      </w:pPr>
    </w:p>
    <w:p w:rsidR="008567D3" w:rsidRDefault="008567D3" w:rsidP="00A210A3">
      <w:pPr>
        <w:spacing w:after="0" w:line="240" w:lineRule="auto"/>
        <w:jc w:val="center"/>
        <w:rPr>
          <w:rFonts w:ascii="Times New Roman" w:hAnsi="Times New Roman" w:cs="Times New Roman"/>
          <w:b/>
          <w:sz w:val="26"/>
          <w:szCs w:val="26"/>
        </w:rPr>
      </w:pPr>
    </w:p>
    <w:p w:rsidR="008567D3" w:rsidRDefault="008567D3" w:rsidP="00A210A3">
      <w:pPr>
        <w:spacing w:after="0" w:line="240" w:lineRule="auto"/>
        <w:jc w:val="center"/>
        <w:rPr>
          <w:rFonts w:ascii="Times New Roman" w:hAnsi="Times New Roman" w:cs="Times New Roman"/>
          <w:b/>
          <w:sz w:val="26"/>
          <w:szCs w:val="26"/>
        </w:rPr>
      </w:pPr>
    </w:p>
    <w:p w:rsidR="008567D3" w:rsidRDefault="008567D3" w:rsidP="00A210A3">
      <w:pPr>
        <w:spacing w:after="0" w:line="240" w:lineRule="auto"/>
        <w:jc w:val="center"/>
        <w:rPr>
          <w:rFonts w:ascii="Times New Roman" w:hAnsi="Times New Roman" w:cs="Times New Roman"/>
          <w:b/>
          <w:sz w:val="26"/>
          <w:szCs w:val="26"/>
        </w:rPr>
      </w:pPr>
    </w:p>
    <w:p w:rsidR="008567D3" w:rsidRDefault="008567D3" w:rsidP="00A210A3">
      <w:pPr>
        <w:spacing w:after="0" w:line="240" w:lineRule="auto"/>
        <w:jc w:val="center"/>
        <w:rPr>
          <w:rFonts w:ascii="Times New Roman" w:hAnsi="Times New Roman" w:cs="Times New Roman"/>
          <w:b/>
          <w:sz w:val="26"/>
          <w:szCs w:val="26"/>
        </w:rPr>
      </w:pPr>
    </w:p>
    <w:p w:rsidR="008567D3" w:rsidRDefault="008567D3" w:rsidP="00A210A3">
      <w:pPr>
        <w:spacing w:after="0" w:line="240" w:lineRule="auto"/>
        <w:jc w:val="center"/>
        <w:rPr>
          <w:rFonts w:ascii="Times New Roman" w:hAnsi="Times New Roman" w:cs="Times New Roman"/>
          <w:b/>
          <w:sz w:val="26"/>
          <w:szCs w:val="26"/>
        </w:rPr>
      </w:pPr>
    </w:p>
    <w:p w:rsidR="008567D3" w:rsidRDefault="008567D3" w:rsidP="00A210A3">
      <w:pPr>
        <w:spacing w:after="0" w:line="240" w:lineRule="auto"/>
        <w:jc w:val="center"/>
        <w:rPr>
          <w:rFonts w:ascii="Times New Roman" w:hAnsi="Times New Roman" w:cs="Times New Roman"/>
          <w:b/>
          <w:sz w:val="26"/>
          <w:szCs w:val="26"/>
        </w:rPr>
      </w:pPr>
    </w:p>
    <w:p w:rsidR="008567D3" w:rsidRDefault="008567D3" w:rsidP="00A210A3">
      <w:pPr>
        <w:spacing w:after="0" w:line="240" w:lineRule="auto"/>
        <w:jc w:val="center"/>
        <w:rPr>
          <w:rFonts w:ascii="Times New Roman" w:hAnsi="Times New Roman" w:cs="Times New Roman"/>
          <w:b/>
          <w:sz w:val="26"/>
          <w:szCs w:val="26"/>
        </w:rPr>
      </w:pPr>
    </w:p>
    <w:p w:rsidR="008567D3" w:rsidRDefault="008567D3" w:rsidP="00A210A3">
      <w:pPr>
        <w:spacing w:after="0" w:line="240" w:lineRule="auto"/>
        <w:jc w:val="center"/>
        <w:rPr>
          <w:rFonts w:ascii="Times New Roman" w:hAnsi="Times New Roman" w:cs="Times New Roman"/>
          <w:b/>
          <w:sz w:val="26"/>
          <w:szCs w:val="26"/>
        </w:rPr>
      </w:pPr>
    </w:p>
    <w:p w:rsidR="008567D3" w:rsidRDefault="008567D3" w:rsidP="00A210A3">
      <w:pPr>
        <w:spacing w:after="0" w:line="240" w:lineRule="auto"/>
        <w:jc w:val="center"/>
        <w:rPr>
          <w:rFonts w:ascii="Times New Roman" w:hAnsi="Times New Roman" w:cs="Times New Roman"/>
          <w:b/>
          <w:sz w:val="26"/>
          <w:szCs w:val="26"/>
        </w:rPr>
      </w:pPr>
    </w:p>
    <w:p w:rsidR="008567D3" w:rsidRDefault="008567D3" w:rsidP="00A210A3">
      <w:pPr>
        <w:spacing w:after="0" w:line="240" w:lineRule="auto"/>
        <w:jc w:val="center"/>
        <w:rPr>
          <w:rFonts w:ascii="Times New Roman" w:hAnsi="Times New Roman" w:cs="Times New Roman"/>
          <w:b/>
          <w:sz w:val="26"/>
          <w:szCs w:val="26"/>
        </w:rPr>
      </w:pPr>
    </w:p>
    <w:p w:rsidR="008567D3" w:rsidRDefault="008567D3" w:rsidP="00A210A3">
      <w:pPr>
        <w:spacing w:after="0" w:line="240" w:lineRule="auto"/>
        <w:jc w:val="center"/>
        <w:rPr>
          <w:rFonts w:ascii="Times New Roman" w:hAnsi="Times New Roman" w:cs="Times New Roman"/>
          <w:b/>
          <w:sz w:val="26"/>
          <w:szCs w:val="26"/>
        </w:rPr>
      </w:pPr>
    </w:p>
    <w:p w:rsidR="008567D3" w:rsidRDefault="008567D3" w:rsidP="00A210A3">
      <w:pPr>
        <w:spacing w:after="0" w:line="240" w:lineRule="auto"/>
        <w:jc w:val="center"/>
        <w:rPr>
          <w:rFonts w:ascii="Times New Roman" w:hAnsi="Times New Roman" w:cs="Times New Roman"/>
          <w:b/>
          <w:sz w:val="26"/>
          <w:szCs w:val="26"/>
        </w:rPr>
      </w:pPr>
    </w:p>
    <w:p w:rsidR="008567D3" w:rsidRDefault="008567D3" w:rsidP="00A210A3">
      <w:pPr>
        <w:spacing w:after="0" w:line="240" w:lineRule="auto"/>
        <w:jc w:val="center"/>
        <w:rPr>
          <w:rFonts w:ascii="Times New Roman" w:hAnsi="Times New Roman" w:cs="Times New Roman"/>
          <w:b/>
          <w:sz w:val="26"/>
          <w:szCs w:val="26"/>
        </w:rPr>
      </w:pPr>
    </w:p>
    <w:p w:rsidR="008567D3" w:rsidRDefault="008567D3" w:rsidP="00A210A3">
      <w:pPr>
        <w:spacing w:after="0" w:line="240" w:lineRule="auto"/>
        <w:jc w:val="center"/>
        <w:rPr>
          <w:rFonts w:ascii="Times New Roman" w:hAnsi="Times New Roman" w:cs="Times New Roman"/>
          <w:b/>
          <w:sz w:val="26"/>
          <w:szCs w:val="26"/>
        </w:rPr>
      </w:pPr>
    </w:p>
    <w:p w:rsidR="008567D3" w:rsidRDefault="008567D3" w:rsidP="00A210A3">
      <w:pPr>
        <w:spacing w:after="0" w:line="240" w:lineRule="auto"/>
        <w:jc w:val="center"/>
        <w:rPr>
          <w:rFonts w:ascii="Times New Roman" w:hAnsi="Times New Roman" w:cs="Times New Roman"/>
          <w:b/>
          <w:sz w:val="26"/>
          <w:szCs w:val="26"/>
        </w:rPr>
      </w:pPr>
    </w:p>
    <w:p w:rsidR="008567D3" w:rsidRDefault="008567D3" w:rsidP="00A210A3">
      <w:pPr>
        <w:spacing w:after="0" w:line="240" w:lineRule="auto"/>
        <w:jc w:val="center"/>
        <w:rPr>
          <w:rFonts w:ascii="Times New Roman" w:hAnsi="Times New Roman" w:cs="Times New Roman"/>
          <w:b/>
          <w:sz w:val="26"/>
          <w:szCs w:val="26"/>
        </w:rPr>
      </w:pPr>
    </w:p>
    <w:p w:rsidR="008567D3" w:rsidRDefault="008567D3" w:rsidP="00A210A3">
      <w:pPr>
        <w:spacing w:after="0" w:line="240" w:lineRule="auto"/>
        <w:jc w:val="center"/>
        <w:rPr>
          <w:rFonts w:ascii="Times New Roman" w:hAnsi="Times New Roman" w:cs="Times New Roman"/>
          <w:b/>
          <w:sz w:val="26"/>
          <w:szCs w:val="26"/>
        </w:rPr>
      </w:pPr>
    </w:p>
    <w:p w:rsidR="008567D3" w:rsidRDefault="008567D3" w:rsidP="00A210A3">
      <w:pPr>
        <w:spacing w:after="0" w:line="240" w:lineRule="auto"/>
        <w:jc w:val="center"/>
        <w:rPr>
          <w:rFonts w:ascii="Times New Roman" w:hAnsi="Times New Roman" w:cs="Times New Roman"/>
          <w:b/>
          <w:sz w:val="26"/>
          <w:szCs w:val="26"/>
        </w:rPr>
      </w:pPr>
    </w:p>
    <w:p w:rsidR="008567D3" w:rsidRDefault="008567D3" w:rsidP="00A210A3">
      <w:pPr>
        <w:spacing w:after="0" w:line="240" w:lineRule="auto"/>
        <w:jc w:val="center"/>
        <w:rPr>
          <w:rFonts w:ascii="Times New Roman" w:hAnsi="Times New Roman" w:cs="Times New Roman"/>
          <w:b/>
          <w:sz w:val="26"/>
          <w:szCs w:val="26"/>
        </w:rPr>
      </w:pPr>
    </w:p>
    <w:p w:rsidR="008567D3" w:rsidRDefault="008567D3" w:rsidP="00A210A3">
      <w:pPr>
        <w:spacing w:after="0" w:line="240" w:lineRule="auto"/>
        <w:jc w:val="center"/>
        <w:rPr>
          <w:rFonts w:ascii="Times New Roman" w:hAnsi="Times New Roman" w:cs="Times New Roman"/>
          <w:b/>
          <w:sz w:val="26"/>
          <w:szCs w:val="26"/>
        </w:rPr>
      </w:pPr>
    </w:p>
    <w:p w:rsidR="008567D3" w:rsidRDefault="008567D3" w:rsidP="00A210A3">
      <w:pPr>
        <w:spacing w:after="0" w:line="240" w:lineRule="auto"/>
        <w:jc w:val="center"/>
        <w:rPr>
          <w:rFonts w:ascii="Times New Roman" w:hAnsi="Times New Roman" w:cs="Times New Roman"/>
          <w:b/>
          <w:sz w:val="26"/>
          <w:szCs w:val="26"/>
        </w:rPr>
      </w:pPr>
    </w:p>
    <w:p w:rsidR="008567D3" w:rsidRDefault="008567D3" w:rsidP="00A210A3">
      <w:pPr>
        <w:spacing w:after="0" w:line="240" w:lineRule="auto"/>
        <w:jc w:val="center"/>
        <w:rPr>
          <w:rFonts w:ascii="Times New Roman" w:hAnsi="Times New Roman" w:cs="Times New Roman"/>
          <w:b/>
          <w:sz w:val="26"/>
          <w:szCs w:val="26"/>
        </w:rPr>
      </w:pPr>
    </w:p>
    <w:p w:rsidR="008567D3" w:rsidRDefault="008567D3" w:rsidP="00A210A3">
      <w:pPr>
        <w:spacing w:after="0" w:line="240" w:lineRule="auto"/>
        <w:jc w:val="center"/>
        <w:rPr>
          <w:rFonts w:ascii="Times New Roman" w:hAnsi="Times New Roman" w:cs="Times New Roman"/>
          <w:b/>
          <w:sz w:val="26"/>
          <w:szCs w:val="26"/>
        </w:rPr>
      </w:pPr>
    </w:p>
    <w:p w:rsidR="008567D3" w:rsidRDefault="008567D3" w:rsidP="00A210A3">
      <w:pPr>
        <w:spacing w:after="0" w:line="240" w:lineRule="auto"/>
        <w:jc w:val="center"/>
        <w:rPr>
          <w:rFonts w:ascii="Times New Roman" w:hAnsi="Times New Roman" w:cs="Times New Roman"/>
          <w:b/>
          <w:sz w:val="26"/>
          <w:szCs w:val="26"/>
        </w:rPr>
      </w:pPr>
    </w:p>
    <w:p w:rsidR="008567D3" w:rsidRDefault="008567D3" w:rsidP="00A210A3">
      <w:pPr>
        <w:spacing w:after="0" w:line="240" w:lineRule="auto"/>
        <w:jc w:val="center"/>
        <w:rPr>
          <w:rFonts w:ascii="Times New Roman" w:hAnsi="Times New Roman" w:cs="Times New Roman"/>
          <w:b/>
          <w:sz w:val="26"/>
          <w:szCs w:val="26"/>
        </w:rPr>
      </w:pPr>
    </w:p>
    <w:p w:rsidR="005E3221" w:rsidRDefault="005E3221" w:rsidP="0042205B">
      <w:pPr>
        <w:spacing w:line="360" w:lineRule="auto"/>
        <w:jc w:val="center"/>
        <w:rPr>
          <w:rFonts w:ascii="Times New Roman" w:hAnsi="Times New Roman" w:cs="Times New Roman"/>
          <w:b/>
          <w:sz w:val="26"/>
          <w:szCs w:val="26"/>
        </w:rPr>
      </w:pPr>
    </w:p>
    <w:p w:rsidR="00E70CFA" w:rsidRDefault="00E70CFA" w:rsidP="0042205B">
      <w:pPr>
        <w:spacing w:line="360" w:lineRule="auto"/>
        <w:jc w:val="center"/>
        <w:rPr>
          <w:rFonts w:ascii="Times New Roman" w:hAnsi="Times New Roman" w:cs="Times New Roman"/>
          <w:b/>
          <w:sz w:val="26"/>
          <w:szCs w:val="26"/>
        </w:rPr>
      </w:pPr>
      <w:r>
        <w:rPr>
          <w:rFonts w:ascii="Times New Roman" w:hAnsi="Times New Roman" w:cs="Times New Roman"/>
          <w:b/>
          <w:sz w:val="26"/>
          <w:szCs w:val="26"/>
          <w:lang w:val="en-US"/>
        </w:rPr>
        <w:lastRenderedPageBreak/>
        <w:t>I</w:t>
      </w:r>
      <w:r>
        <w:rPr>
          <w:rFonts w:ascii="Times New Roman" w:hAnsi="Times New Roman" w:cs="Times New Roman"/>
          <w:b/>
          <w:sz w:val="26"/>
          <w:szCs w:val="26"/>
        </w:rPr>
        <w:t>. ОБЩИЕ СВЕДЕНИЯ</w:t>
      </w:r>
    </w:p>
    <w:p w:rsidR="00E70CFA" w:rsidRDefault="00E70CFA" w:rsidP="00E70CFA">
      <w:pPr>
        <w:spacing w:after="0" w:line="240" w:lineRule="auto"/>
        <w:jc w:val="center"/>
        <w:rPr>
          <w:rFonts w:ascii="Times New Roman" w:hAnsi="Times New Roman" w:cs="Times New Roman"/>
          <w:b/>
          <w:sz w:val="26"/>
          <w:szCs w:val="26"/>
        </w:rPr>
      </w:pPr>
      <w:r>
        <w:rPr>
          <w:rFonts w:ascii="Times New Roman" w:hAnsi="Times New Roman" w:cs="Times New Roman"/>
          <w:b/>
          <w:sz w:val="26"/>
          <w:szCs w:val="26"/>
        </w:rPr>
        <w:t>государственное бюджетное общеобразовательное учреждение</w:t>
      </w:r>
    </w:p>
    <w:p w:rsidR="00E70CFA" w:rsidRDefault="00E70CFA" w:rsidP="00E70CFA">
      <w:pPr>
        <w:spacing w:after="0" w:line="240" w:lineRule="auto"/>
        <w:jc w:val="center"/>
        <w:rPr>
          <w:rFonts w:ascii="Times New Roman" w:hAnsi="Times New Roman" w:cs="Times New Roman"/>
          <w:b/>
          <w:sz w:val="26"/>
          <w:szCs w:val="26"/>
        </w:rPr>
      </w:pPr>
      <w:r>
        <w:rPr>
          <w:rFonts w:ascii="Times New Roman" w:hAnsi="Times New Roman" w:cs="Times New Roman"/>
          <w:b/>
          <w:sz w:val="26"/>
          <w:szCs w:val="26"/>
        </w:rPr>
        <w:t xml:space="preserve">Самарской области  </w:t>
      </w:r>
      <w:r w:rsidR="00A66BA1">
        <w:rPr>
          <w:rFonts w:ascii="Times New Roman" w:hAnsi="Times New Roman" w:cs="Times New Roman"/>
          <w:b/>
          <w:sz w:val="26"/>
          <w:szCs w:val="26"/>
        </w:rPr>
        <w:t>с</w:t>
      </w:r>
      <w:r>
        <w:rPr>
          <w:rFonts w:ascii="Times New Roman" w:hAnsi="Times New Roman" w:cs="Times New Roman"/>
          <w:b/>
          <w:sz w:val="26"/>
          <w:szCs w:val="26"/>
        </w:rPr>
        <w:t xml:space="preserve">редняя  общеобразовательная школа </w:t>
      </w:r>
      <w:r w:rsidR="00A66BA1">
        <w:rPr>
          <w:rFonts w:ascii="Times New Roman" w:hAnsi="Times New Roman" w:cs="Times New Roman"/>
          <w:b/>
          <w:sz w:val="26"/>
          <w:szCs w:val="26"/>
        </w:rPr>
        <w:t>№</w:t>
      </w:r>
      <w:r>
        <w:rPr>
          <w:rFonts w:ascii="Times New Roman" w:hAnsi="Times New Roman" w:cs="Times New Roman"/>
          <w:b/>
          <w:sz w:val="26"/>
          <w:szCs w:val="26"/>
        </w:rPr>
        <w:t xml:space="preserve">2   </w:t>
      </w:r>
    </w:p>
    <w:p w:rsidR="00E70CFA" w:rsidRDefault="00E70CFA" w:rsidP="00E70CFA">
      <w:pPr>
        <w:spacing w:after="0" w:line="240" w:lineRule="auto"/>
        <w:jc w:val="center"/>
        <w:rPr>
          <w:rFonts w:ascii="Times New Roman" w:hAnsi="Times New Roman" w:cs="Times New Roman"/>
          <w:b/>
          <w:sz w:val="26"/>
          <w:szCs w:val="26"/>
        </w:rPr>
      </w:pPr>
      <w:r>
        <w:rPr>
          <w:rFonts w:ascii="Times New Roman" w:hAnsi="Times New Roman" w:cs="Times New Roman"/>
          <w:b/>
          <w:sz w:val="26"/>
          <w:szCs w:val="26"/>
        </w:rPr>
        <w:t xml:space="preserve">п.г.т.Суходол муниципального района </w:t>
      </w:r>
      <w:r w:rsidR="00A66BA1">
        <w:rPr>
          <w:rFonts w:ascii="Times New Roman" w:hAnsi="Times New Roman" w:cs="Times New Roman"/>
          <w:b/>
          <w:sz w:val="26"/>
          <w:szCs w:val="26"/>
        </w:rPr>
        <w:t>Сергиевский</w:t>
      </w:r>
    </w:p>
    <w:p w:rsidR="00E70CFA" w:rsidRDefault="00E70CFA" w:rsidP="00E70CFA">
      <w:pPr>
        <w:spacing w:after="0" w:line="240" w:lineRule="auto"/>
        <w:jc w:val="center"/>
        <w:rPr>
          <w:rFonts w:ascii="Times New Roman" w:hAnsi="Times New Roman" w:cs="Times New Roman"/>
          <w:b/>
          <w:sz w:val="26"/>
          <w:szCs w:val="26"/>
        </w:rPr>
      </w:pPr>
    </w:p>
    <w:p w:rsidR="00E70CFA" w:rsidRDefault="00E70CFA" w:rsidP="00E70CFA">
      <w:pPr>
        <w:spacing w:after="0" w:line="240" w:lineRule="auto"/>
        <w:jc w:val="center"/>
        <w:rPr>
          <w:rFonts w:ascii="Times New Roman" w:hAnsi="Times New Roman" w:cs="Times New Roman"/>
          <w:b/>
          <w:sz w:val="26"/>
          <w:szCs w:val="26"/>
        </w:rPr>
      </w:pPr>
    </w:p>
    <w:tbl>
      <w:tblPr>
        <w:tblW w:w="9895" w:type="dxa"/>
        <w:tblLayout w:type="fixed"/>
        <w:tblLook w:val="04A0" w:firstRow="1" w:lastRow="0" w:firstColumn="1" w:lastColumn="0" w:noHBand="0" w:noVBand="1"/>
      </w:tblPr>
      <w:tblGrid>
        <w:gridCol w:w="4068"/>
        <w:gridCol w:w="5827"/>
      </w:tblGrid>
      <w:tr w:rsidR="00E70CFA" w:rsidTr="00B85E2C">
        <w:tc>
          <w:tcPr>
            <w:tcW w:w="4068" w:type="dxa"/>
            <w:hideMark/>
          </w:tcPr>
          <w:p w:rsidR="00E70CFA" w:rsidRDefault="00E70CFA">
            <w:pPr>
              <w:snapToGrid w:val="0"/>
              <w:spacing w:after="0" w:line="240" w:lineRule="auto"/>
              <w:rPr>
                <w:rFonts w:ascii="Times New Roman" w:hAnsi="Times New Roman" w:cs="Times New Roman"/>
                <w:b/>
                <w:sz w:val="26"/>
                <w:szCs w:val="26"/>
              </w:rPr>
            </w:pPr>
            <w:r>
              <w:rPr>
                <w:rFonts w:ascii="Times New Roman" w:hAnsi="Times New Roman" w:cs="Times New Roman"/>
                <w:b/>
                <w:sz w:val="26"/>
                <w:szCs w:val="26"/>
              </w:rPr>
              <w:t>Тип ОУ:</w:t>
            </w:r>
          </w:p>
        </w:tc>
        <w:tc>
          <w:tcPr>
            <w:tcW w:w="5827" w:type="dxa"/>
          </w:tcPr>
          <w:p w:rsidR="00E70CFA" w:rsidRDefault="00E70CFA">
            <w:pPr>
              <w:snapToGrid w:val="0"/>
              <w:spacing w:after="0" w:line="240" w:lineRule="auto"/>
              <w:jc w:val="both"/>
              <w:rPr>
                <w:rFonts w:ascii="Times New Roman" w:hAnsi="Times New Roman" w:cs="Times New Roman"/>
                <w:sz w:val="26"/>
                <w:szCs w:val="26"/>
              </w:rPr>
            </w:pPr>
            <w:r>
              <w:rPr>
                <w:rFonts w:ascii="Times New Roman" w:hAnsi="Times New Roman" w:cs="Times New Roman"/>
                <w:sz w:val="26"/>
                <w:szCs w:val="26"/>
              </w:rPr>
              <w:t>общеобразовательная</w:t>
            </w:r>
          </w:p>
          <w:p w:rsidR="00E70CFA" w:rsidRDefault="00E70CFA">
            <w:pPr>
              <w:spacing w:after="0" w:line="240" w:lineRule="auto"/>
              <w:rPr>
                <w:rFonts w:ascii="Times New Roman" w:hAnsi="Times New Roman" w:cs="Times New Roman"/>
                <w:b/>
                <w:sz w:val="26"/>
                <w:szCs w:val="26"/>
              </w:rPr>
            </w:pPr>
          </w:p>
        </w:tc>
      </w:tr>
      <w:tr w:rsidR="00E70CFA" w:rsidTr="00B85E2C">
        <w:tc>
          <w:tcPr>
            <w:tcW w:w="4068" w:type="dxa"/>
            <w:hideMark/>
          </w:tcPr>
          <w:p w:rsidR="00E70CFA" w:rsidRDefault="00E70CFA">
            <w:pPr>
              <w:snapToGrid w:val="0"/>
              <w:spacing w:after="0" w:line="240" w:lineRule="auto"/>
              <w:rPr>
                <w:rFonts w:ascii="Times New Roman" w:hAnsi="Times New Roman" w:cs="Times New Roman"/>
                <w:b/>
                <w:sz w:val="26"/>
                <w:szCs w:val="26"/>
              </w:rPr>
            </w:pPr>
            <w:r>
              <w:rPr>
                <w:rFonts w:ascii="Times New Roman" w:hAnsi="Times New Roman" w:cs="Times New Roman"/>
                <w:b/>
                <w:sz w:val="26"/>
                <w:szCs w:val="26"/>
              </w:rPr>
              <w:t>Юридический адрес:</w:t>
            </w:r>
          </w:p>
        </w:tc>
        <w:tc>
          <w:tcPr>
            <w:tcW w:w="5827" w:type="dxa"/>
          </w:tcPr>
          <w:p w:rsidR="00E70CFA" w:rsidRDefault="00E70CFA">
            <w:pPr>
              <w:snapToGrid w:val="0"/>
              <w:spacing w:after="0" w:line="240" w:lineRule="auto"/>
              <w:jc w:val="both"/>
              <w:rPr>
                <w:rFonts w:ascii="Times New Roman" w:hAnsi="Times New Roman" w:cs="Times New Roman"/>
                <w:sz w:val="26"/>
                <w:szCs w:val="26"/>
              </w:rPr>
            </w:pPr>
            <w:r>
              <w:rPr>
                <w:rFonts w:ascii="Times New Roman" w:hAnsi="Times New Roman" w:cs="Times New Roman"/>
                <w:sz w:val="26"/>
                <w:szCs w:val="26"/>
              </w:rPr>
              <w:t>446552 Россия, Самарская область, Сергиевский район п</w:t>
            </w:r>
            <w:r w:rsidR="00A66BA1">
              <w:rPr>
                <w:rFonts w:ascii="Times New Roman" w:hAnsi="Times New Roman" w:cs="Times New Roman"/>
                <w:sz w:val="26"/>
                <w:szCs w:val="26"/>
              </w:rPr>
              <w:t>.г.т.</w:t>
            </w:r>
            <w:r>
              <w:rPr>
                <w:rFonts w:ascii="Times New Roman" w:hAnsi="Times New Roman" w:cs="Times New Roman"/>
                <w:sz w:val="26"/>
                <w:szCs w:val="26"/>
              </w:rPr>
              <w:t xml:space="preserve"> Суходол ул</w:t>
            </w:r>
            <w:proofErr w:type="gramStart"/>
            <w:r>
              <w:rPr>
                <w:rFonts w:ascii="Times New Roman" w:hAnsi="Times New Roman" w:cs="Times New Roman"/>
                <w:sz w:val="26"/>
                <w:szCs w:val="26"/>
              </w:rPr>
              <w:t>.С</w:t>
            </w:r>
            <w:proofErr w:type="gramEnd"/>
            <w:r>
              <w:rPr>
                <w:rFonts w:ascii="Times New Roman" w:hAnsi="Times New Roman" w:cs="Times New Roman"/>
                <w:sz w:val="26"/>
                <w:szCs w:val="26"/>
              </w:rPr>
              <w:t>уворова 18</w:t>
            </w:r>
          </w:p>
          <w:p w:rsidR="00E70CFA" w:rsidRDefault="00E70CFA">
            <w:pPr>
              <w:spacing w:after="0" w:line="240" w:lineRule="auto"/>
              <w:rPr>
                <w:rFonts w:ascii="Times New Roman" w:hAnsi="Times New Roman" w:cs="Times New Roman"/>
                <w:b/>
                <w:sz w:val="26"/>
                <w:szCs w:val="26"/>
              </w:rPr>
            </w:pPr>
          </w:p>
        </w:tc>
      </w:tr>
      <w:tr w:rsidR="00E70CFA" w:rsidTr="00B85E2C">
        <w:tc>
          <w:tcPr>
            <w:tcW w:w="4068" w:type="dxa"/>
            <w:hideMark/>
          </w:tcPr>
          <w:p w:rsidR="00E70CFA" w:rsidRDefault="00E70CFA">
            <w:pPr>
              <w:snapToGrid w:val="0"/>
              <w:spacing w:after="0" w:line="240" w:lineRule="auto"/>
              <w:rPr>
                <w:rFonts w:ascii="Times New Roman" w:hAnsi="Times New Roman" w:cs="Times New Roman"/>
                <w:sz w:val="26"/>
                <w:szCs w:val="26"/>
              </w:rPr>
            </w:pPr>
            <w:r>
              <w:rPr>
                <w:rFonts w:ascii="Times New Roman" w:hAnsi="Times New Roman" w:cs="Times New Roman"/>
                <w:b/>
                <w:sz w:val="26"/>
                <w:szCs w:val="26"/>
              </w:rPr>
              <w:t>Фактический адрес</w:t>
            </w:r>
            <w:r>
              <w:rPr>
                <w:rFonts w:ascii="Times New Roman" w:hAnsi="Times New Roman" w:cs="Times New Roman"/>
                <w:sz w:val="26"/>
                <w:szCs w:val="26"/>
              </w:rPr>
              <w:t>:</w:t>
            </w:r>
          </w:p>
        </w:tc>
        <w:tc>
          <w:tcPr>
            <w:tcW w:w="5827" w:type="dxa"/>
          </w:tcPr>
          <w:p w:rsidR="00E70CFA" w:rsidRDefault="00E70CFA">
            <w:pPr>
              <w:snapToGrid w:val="0"/>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446552 Россия, Самарская область, Сергиевский район </w:t>
            </w:r>
            <w:r w:rsidR="00A66BA1">
              <w:rPr>
                <w:rFonts w:ascii="Times New Roman" w:hAnsi="Times New Roman" w:cs="Times New Roman"/>
                <w:sz w:val="26"/>
                <w:szCs w:val="26"/>
              </w:rPr>
              <w:t>п.г.т.</w:t>
            </w:r>
            <w:r>
              <w:rPr>
                <w:rFonts w:ascii="Times New Roman" w:hAnsi="Times New Roman" w:cs="Times New Roman"/>
                <w:sz w:val="26"/>
                <w:szCs w:val="26"/>
              </w:rPr>
              <w:t xml:space="preserve"> Суходол ул</w:t>
            </w:r>
            <w:proofErr w:type="gramStart"/>
            <w:r>
              <w:rPr>
                <w:rFonts w:ascii="Times New Roman" w:hAnsi="Times New Roman" w:cs="Times New Roman"/>
                <w:sz w:val="26"/>
                <w:szCs w:val="26"/>
              </w:rPr>
              <w:t>.С</w:t>
            </w:r>
            <w:proofErr w:type="gramEnd"/>
            <w:r>
              <w:rPr>
                <w:rFonts w:ascii="Times New Roman" w:hAnsi="Times New Roman" w:cs="Times New Roman"/>
                <w:sz w:val="26"/>
                <w:szCs w:val="26"/>
              </w:rPr>
              <w:t>уворова 18</w:t>
            </w:r>
          </w:p>
          <w:p w:rsidR="00E70CFA" w:rsidRDefault="00E70CFA">
            <w:pPr>
              <w:spacing w:after="0" w:line="240" w:lineRule="auto"/>
              <w:rPr>
                <w:rFonts w:ascii="Times New Roman" w:hAnsi="Times New Roman" w:cs="Times New Roman"/>
                <w:b/>
                <w:sz w:val="26"/>
                <w:szCs w:val="26"/>
              </w:rPr>
            </w:pPr>
          </w:p>
        </w:tc>
      </w:tr>
      <w:tr w:rsidR="00E70CFA" w:rsidTr="00B85E2C">
        <w:tc>
          <w:tcPr>
            <w:tcW w:w="4068" w:type="dxa"/>
            <w:hideMark/>
          </w:tcPr>
          <w:p w:rsidR="00E70CFA" w:rsidRDefault="00E70CFA">
            <w:pPr>
              <w:snapToGrid w:val="0"/>
              <w:spacing w:after="0" w:line="240" w:lineRule="auto"/>
              <w:jc w:val="both"/>
              <w:rPr>
                <w:rFonts w:ascii="Times New Roman" w:hAnsi="Times New Roman" w:cs="Times New Roman"/>
                <w:b/>
                <w:sz w:val="26"/>
                <w:szCs w:val="26"/>
              </w:rPr>
            </w:pPr>
            <w:r>
              <w:rPr>
                <w:rFonts w:ascii="Times New Roman" w:hAnsi="Times New Roman" w:cs="Times New Roman"/>
                <w:b/>
                <w:sz w:val="26"/>
                <w:szCs w:val="26"/>
              </w:rPr>
              <w:t>Руководители ОУ:</w:t>
            </w:r>
          </w:p>
          <w:p w:rsidR="00E70CFA" w:rsidRDefault="00E70CFA">
            <w:pPr>
              <w:spacing w:after="0" w:line="240" w:lineRule="auto"/>
              <w:rPr>
                <w:rFonts w:ascii="Times New Roman" w:hAnsi="Times New Roman" w:cs="Times New Roman"/>
                <w:sz w:val="26"/>
                <w:szCs w:val="26"/>
              </w:rPr>
            </w:pPr>
            <w:r>
              <w:rPr>
                <w:rFonts w:ascii="Times New Roman" w:hAnsi="Times New Roman" w:cs="Times New Roman"/>
                <w:sz w:val="26"/>
                <w:szCs w:val="26"/>
              </w:rPr>
              <w:t>Директор</w:t>
            </w:r>
          </w:p>
        </w:tc>
        <w:tc>
          <w:tcPr>
            <w:tcW w:w="5827" w:type="dxa"/>
          </w:tcPr>
          <w:p w:rsidR="00E70CFA" w:rsidRDefault="00E70CFA">
            <w:pPr>
              <w:snapToGrid w:val="0"/>
              <w:spacing w:after="0" w:line="240" w:lineRule="auto"/>
              <w:rPr>
                <w:rFonts w:ascii="Times New Roman" w:hAnsi="Times New Roman" w:cs="Times New Roman"/>
                <w:b/>
                <w:sz w:val="26"/>
                <w:szCs w:val="26"/>
              </w:rPr>
            </w:pPr>
          </w:p>
          <w:p w:rsidR="00E70CFA" w:rsidRDefault="00E87E93">
            <w:pPr>
              <w:spacing w:after="0" w:line="240" w:lineRule="auto"/>
              <w:rPr>
                <w:rFonts w:ascii="Times New Roman" w:hAnsi="Times New Roman" w:cs="Times New Roman"/>
                <w:sz w:val="26"/>
                <w:szCs w:val="26"/>
              </w:rPr>
            </w:pPr>
            <w:r>
              <w:rPr>
                <w:rFonts w:ascii="Times New Roman" w:hAnsi="Times New Roman" w:cs="Times New Roman"/>
                <w:sz w:val="26"/>
                <w:szCs w:val="26"/>
              </w:rPr>
              <w:t xml:space="preserve">Чичков А.П. </w:t>
            </w:r>
            <w:r w:rsidR="00E70CFA">
              <w:rPr>
                <w:rFonts w:ascii="Times New Roman" w:hAnsi="Times New Roman" w:cs="Times New Roman"/>
                <w:sz w:val="26"/>
                <w:szCs w:val="26"/>
              </w:rPr>
              <w:t>8(</w:t>
            </w:r>
            <w:r>
              <w:rPr>
                <w:rFonts w:ascii="Times New Roman" w:hAnsi="Times New Roman" w:cs="Times New Roman"/>
                <w:sz w:val="26"/>
                <w:szCs w:val="26"/>
              </w:rPr>
              <w:t>84655</w:t>
            </w:r>
            <w:r w:rsidR="00E70CFA">
              <w:rPr>
                <w:rFonts w:ascii="Times New Roman" w:hAnsi="Times New Roman" w:cs="Times New Roman"/>
                <w:sz w:val="26"/>
                <w:szCs w:val="26"/>
              </w:rPr>
              <w:t xml:space="preserve">) </w:t>
            </w:r>
            <w:r>
              <w:rPr>
                <w:rFonts w:ascii="Times New Roman" w:hAnsi="Times New Roman" w:cs="Times New Roman"/>
                <w:sz w:val="26"/>
                <w:szCs w:val="26"/>
              </w:rPr>
              <w:t>6</w:t>
            </w:r>
            <w:r w:rsidR="00E70CFA">
              <w:rPr>
                <w:rFonts w:ascii="Times New Roman" w:hAnsi="Times New Roman" w:cs="Times New Roman"/>
                <w:sz w:val="26"/>
                <w:szCs w:val="26"/>
              </w:rPr>
              <w:t>-</w:t>
            </w:r>
            <w:r>
              <w:rPr>
                <w:rFonts w:ascii="Times New Roman" w:hAnsi="Times New Roman" w:cs="Times New Roman"/>
                <w:sz w:val="26"/>
                <w:szCs w:val="26"/>
              </w:rPr>
              <w:t>62</w:t>
            </w:r>
            <w:r w:rsidR="00E70CFA">
              <w:rPr>
                <w:rFonts w:ascii="Times New Roman" w:hAnsi="Times New Roman" w:cs="Times New Roman"/>
                <w:sz w:val="26"/>
                <w:szCs w:val="26"/>
              </w:rPr>
              <w:t>-</w:t>
            </w:r>
            <w:r>
              <w:rPr>
                <w:rFonts w:ascii="Times New Roman" w:hAnsi="Times New Roman" w:cs="Times New Roman"/>
                <w:sz w:val="26"/>
                <w:szCs w:val="26"/>
              </w:rPr>
              <w:t>92</w:t>
            </w:r>
          </w:p>
          <w:p w:rsidR="00E70CFA" w:rsidRDefault="00E70CFA">
            <w:pPr>
              <w:spacing w:after="0" w:line="240" w:lineRule="auto"/>
              <w:rPr>
                <w:rFonts w:ascii="Times New Roman" w:hAnsi="Times New Roman" w:cs="Times New Roman"/>
                <w:b/>
                <w:sz w:val="26"/>
                <w:szCs w:val="26"/>
              </w:rPr>
            </w:pPr>
          </w:p>
        </w:tc>
      </w:tr>
      <w:tr w:rsidR="00E70CFA" w:rsidTr="00B85E2C">
        <w:tc>
          <w:tcPr>
            <w:tcW w:w="4068" w:type="dxa"/>
            <w:hideMark/>
          </w:tcPr>
          <w:p w:rsidR="00E70CFA" w:rsidRDefault="00E70CFA" w:rsidP="00A66BA1">
            <w:pPr>
              <w:snapToGrid w:val="0"/>
              <w:spacing w:after="0" w:line="240" w:lineRule="auto"/>
              <w:rPr>
                <w:rFonts w:ascii="Times New Roman" w:hAnsi="Times New Roman" w:cs="Times New Roman"/>
                <w:sz w:val="26"/>
                <w:szCs w:val="26"/>
              </w:rPr>
            </w:pPr>
            <w:r>
              <w:rPr>
                <w:rFonts w:ascii="Times New Roman" w:hAnsi="Times New Roman" w:cs="Times New Roman"/>
                <w:sz w:val="26"/>
                <w:szCs w:val="26"/>
              </w:rPr>
              <w:t>Заместител</w:t>
            </w:r>
            <w:r w:rsidR="00E87E93">
              <w:rPr>
                <w:rFonts w:ascii="Times New Roman" w:hAnsi="Times New Roman" w:cs="Times New Roman"/>
                <w:sz w:val="26"/>
                <w:szCs w:val="26"/>
              </w:rPr>
              <w:t>ь</w:t>
            </w:r>
            <w:r>
              <w:rPr>
                <w:rFonts w:ascii="Times New Roman" w:hAnsi="Times New Roman" w:cs="Times New Roman"/>
                <w:sz w:val="26"/>
                <w:szCs w:val="26"/>
              </w:rPr>
              <w:t xml:space="preserve"> директора</w:t>
            </w:r>
          </w:p>
          <w:p w:rsidR="00E70CFA" w:rsidRDefault="00E70CFA" w:rsidP="00A66BA1">
            <w:pPr>
              <w:tabs>
                <w:tab w:val="left" w:pos="9639"/>
              </w:tabs>
              <w:spacing w:after="0" w:line="240" w:lineRule="auto"/>
              <w:rPr>
                <w:rFonts w:ascii="Times New Roman" w:hAnsi="Times New Roman" w:cs="Times New Roman"/>
                <w:sz w:val="26"/>
                <w:szCs w:val="26"/>
              </w:rPr>
            </w:pPr>
            <w:r>
              <w:rPr>
                <w:rFonts w:ascii="Times New Roman" w:hAnsi="Times New Roman" w:cs="Times New Roman"/>
                <w:sz w:val="26"/>
                <w:szCs w:val="26"/>
              </w:rPr>
              <w:t>по учебно-воспитательной</w:t>
            </w:r>
          </w:p>
          <w:p w:rsidR="00E70CFA" w:rsidRDefault="00E70CFA" w:rsidP="00A66BA1">
            <w:pPr>
              <w:spacing w:after="0" w:line="240" w:lineRule="auto"/>
              <w:rPr>
                <w:rFonts w:ascii="Times New Roman" w:hAnsi="Times New Roman" w:cs="Times New Roman"/>
                <w:sz w:val="26"/>
                <w:szCs w:val="26"/>
              </w:rPr>
            </w:pPr>
            <w:r>
              <w:rPr>
                <w:rFonts w:ascii="Times New Roman" w:hAnsi="Times New Roman" w:cs="Times New Roman"/>
                <w:sz w:val="26"/>
                <w:szCs w:val="26"/>
              </w:rPr>
              <w:t xml:space="preserve">работе                                      </w:t>
            </w:r>
          </w:p>
        </w:tc>
        <w:tc>
          <w:tcPr>
            <w:tcW w:w="5827" w:type="dxa"/>
          </w:tcPr>
          <w:p w:rsidR="00E70CFA" w:rsidRDefault="00E87E93">
            <w:pPr>
              <w:spacing w:after="0" w:line="240" w:lineRule="auto"/>
              <w:rPr>
                <w:rFonts w:ascii="Times New Roman" w:hAnsi="Times New Roman" w:cs="Times New Roman"/>
                <w:b/>
                <w:sz w:val="26"/>
                <w:szCs w:val="26"/>
              </w:rPr>
            </w:pPr>
            <w:r w:rsidRPr="00E87E93">
              <w:rPr>
                <w:rFonts w:ascii="Times New Roman" w:hAnsi="Times New Roman" w:cs="Times New Roman"/>
                <w:sz w:val="26"/>
                <w:szCs w:val="26"/>
              </w:rPr>
              <w:t>Кирилова В.И</w:t>
            </w:r>
            <w:r>
              <w:rPr>
                <w:rFonts w:ascii="Times New Roman" w:hAnsi="Times New Roman" w:cs="Times New Roman"/>
                <w:b/>
                <w:sz w:val="26"/>
                <w:szCs w:val="26"/>
              </w:rPr>
              <w:t xml:space="preserve">. </w:t>
            </w:r>
            <w:r>
              <w:rPr>
                <w:rFonts w:ascii="Times New Roman" w:hAnsi="Times New Roman" w:cs="Times New Roman"/>
                <w:sz w:val="26"/>
                <w:szCs w:val="26"/>
              </w:rPr>
              <w:t>8(84655) 6-62-92</w:t>
            </w:r>
          </w:p>
          <w:p w:rsidR="00E70CFA" w:rsidRDefault="00E70CFA">
            <w:pPr>
              <w:spacing w:after="0" w:line="240" w:lineRule="auto"/>
              <w:rPr>
                <w:rFonts w:ascii="Times New Roman" w:hAnsi="Times New Roman" w:cs="Times New Roman"/>
                <w:sz w:val="26"/>
                <w:szCs w:val="26"/>
              </w:rPr>
            </w:pPr>
          </w:p>
        </w:tc>
      </w:tr>
      <w:tr w:rsidR="00E70CFA" w:rsidTr="00B85E2C">
        <w:tc>
          <w:tcPr>
            <w:tcW w:w="4068" w:type="dxa"/>
            <w:hideMark/>
          </w:tcPr>
          <w:p w:rsidR="00E70CFA" w:rsidRDefault="00E70CFA" w:rsidP="00A66BA1">
            <w:pPr>
              <w:tabs>
                <w:tab w:val="left" w:pos="9639"/>
              </w:tabs>
              <w:snapToGrid w:val="0"/>
              <w:spacing w:after="0" w:line="240" w:lineRule="auto"/>
              <w:rPr>
                <w:rFonts w:ascii="Times New Roman" w:hAnsi="Times New Roman" w:cs="Times New Roman"/>
                <w:sz w:val="26"/>
                <w:szCs w:val="26"/>
              </w:rPr>
            </w:pPr>
            <w:r>
              <w:rPr>
                <w:rFonts w:ascii="Times New Roman" w:hAnsi="Times New Roman" w:cs="Times New Roman"/>
                <w:sz w:val="26"/>
                <w:szCs w:val="26"/>
              </w:rPr>
              <w:t>Заместитель директора</w:t>
            </w:r>
          </w:p>
          <w:p w:rsidR="00E70CFA" w:rsidRDefault="00E70CFA" w:rsidP="00A66BA1">
            <w:pPr>
              <w:spacing w:after="0" w:line="240" w:lineRule="auto"/>
              <w:rPr>
                <w:rFonts w:ascii="Times New Roman" w:hAnsi="Times New Roman" w:cs="Times New Roman"/>
                <w:sz w:val="26"/>
                <w:szCs w:val="26"/>
              </w:rPr>
            </w:pPr>
            <w:r>
              <w:rPr>
                <w:rFonts w:ascii="Times New Roman" w:hAnsi="Times New Roman" w:cs="Times New Roman"/>
                <w:sz w:val="26"/>
                <w:szCs w:val="26"/>
              </w:rPr>
              <w:t xml:space="preserve">по воспитательной работе    </w:t>
            </w:r>
          </w:p>
        </w:tc>
        <w:tc>
          <w:tcPr>
            <w:tcW w:w="5827" w:type="dxa"/>
          </w:tcPr>
          <w:p w:rsidR="00E70CFA" w:rsidRDefault="00E87E93">
            <w:pPr>
              <w:snapToGrid w:val="0"/>
              <w:spacing w:after="0" w:line="240" w:lineRule="auto"/>
              <w:rPr>
                <w:rFonts w:ascii="Times New Roman" w:hAnsi="Times New Roman" w:cs="Times New Roman"/>
                <w:b/>
                <w:sz w:val="26"/>
                <w:szCs w:val="26"/>
              </w:rPr>
            </w:pPr>
            <w:r w:rsidRPr="00E87E93">
              <w:rPr>
                <w:rFonts w:ascii="Times New Roman" w:hAnsi="Times New Roman" w:cs="Times New Roman"/>
                <w:sz w:val="26"/>
                <w:szCs w:val="26"/>
              </w:rPr>
              <w:t>Губернаторова Т.М</w:t>
            </w:r>
            <w:r>
              <w:rPr>
                <w:rFonts w:ascii="Times New Roman" w:hAnsi="Times New Roman" w:cs="Times New Roman"/>
                <w:b/>
                <w:sz w:val="26"/>
                <w:szCs w:val="26"/>
              </w:rPr>
              <w:t xml:space="preserve">. </w:t>
            </w:r>
            <w:r>
              <w:rPr>
                <w:rFonts w:ascii="Times New Roman" w:hAnsi="Times New Roman" w:cs="Times New Roman"/>
                <w:sz w:val="26"/>
                <w:szCs w:val="26"/>
              </w:rPr>
              <w:t>8(84655) 2-60-52</w:t>
            </w:r>
          </w:p>
          <w:p w:rsidR="00E70CFA" w:rsidRDefault="00E70CFA">
            <w:pPr>
              <w:tabs>
                <w:tab w:val="left" w:pos="9639"/>
              </w:tabs>
              <w:spacing w:after="0" w:line="240" w:lineRule="auto"/>
              <w:jc w:val="both"/>
              <w:rPr>
                <w:rFonts w:ascii="Times New Roman" w:hAnsi="Times New Roman" w:cs="Times New Roman"/>
                <w:b/>
                <w:sz w:val="26"/>
                <w:szCs w:val="26"/>
              </w:rPr>
            </w:pPr>
          </w:p>
          <w:p w:rsidR="00E70CFA" w:rsidRDefault="00E70CFA">
            <w:pPr>
              <w:tabs>
                <w:tab w:val="left" w:pos="9639"/>
              </w:tabs>
              <w:spacing w:after="0" w:line="240" w:lineRule="auto"/>
              <w:jc w:val="both"/>
              <w:rPr>
                <w:rFonts w:ascii="Times New Roman" w:hAnsi="Times New Roman" w:cs="Times New Roman"/>
                <w:b/>
                <w:sz w:val="26"/>
                <w:szCs w:val="26"/>
              </w:rPr>
            </w:pPr>
          </w:p>
        </w:tc>
      </w:tr>
      <w:tr w:rsidR="00E70CFA" w:rsidTr="00B85E2C">
        <w:trPr>
          <w:trHeight w:val="2020"/>
        </w:trPr>
        <w:tc>
          <w:tcPr>
            <w:tcW w:w="4068" w:type="dxa"/>
            <w:hideMark/>
          </w:tcPr>
          <w:p w:rsidR="00E70CFA" w:rsidRDefault="00E70CFA" w:rsidP="00A66BA1">
            <w:pPr>
              <w:tabs>
                <w:tab w:val="left" w:pos="9639"/>
              </w:tabs>
              <w:snapToGrid w:val="0"/>
              <w:spacing w:after="0" w:line="240" w:lineRule="auto"/>
              <w:rPr>
                <w:rFonts w:ascii="Times New Roman" w:hAnsi="Times New Roman" w:cs="Times New Roman"/>
                <w:b/>
                <w:sz w:val="26"/>
                <w:szCs w:val="26"/>
              </w:rPr>
            </w:pPr>
            <w:r>
              <w:rPr>
                <w:rFonts w:ascii="Times New Roman" w:hAnsi="Times New Roman" w:cs="Times New Roman"/>
                <w:b/>
                <w:sz w:val="26"/>
                <w:szCs w:val="26"/>
              </w:rPr>
              <w:t xml:space="preserve">Ответственный работник </w:t>
            </w:r>
          </w:p>
          <w:p w:rsidR="00E70CFA" w:rsidRDefault="00E70CFA" w:rsidP="00A66BA1">
            <w:pPr>
              <w:tabs>
                <w:tab w:val="left" w:pos="3510"/>
                <w:tab w:val="left" w:pos="6795"/>
              </w:tabs>
              <w:spacing w:after="0" w:line="240" w:lineRule="auto"/>
              <w:rPr>
                <w:rFonts w:ascii="Times New Roman" w:hAnsi="Times New Roman" w:cs="Times New Roman"/>
                <w:b/>
                <w:sz w:val="26"/>
                <w:szCs w:val="26"/>
              </w:rPr>
            </w:pPr>
            <w:r>
              <w:rPr>
                <w:rFonts w:ascii="Times New Roman" w:hAnsi="Times New Roman" w:cs="Times New Roman"/>
                <w:b/>
                <w:sz w:val="26"/>
                <w:szCs w:val="26"/>
              </w:rPr>
              <w:t>управления образования:</w:t>
            </w:r>
          </w:p>
          <w:p w:rsidR="00E70CFA" w:rsidRPr="00E87E93" w:rsidRDefault="00E87E93" w:rsidP="00A66BA1">
            <w:pPr>
              <w:spacing w:after="0" w:line="240" w:lineRule="auto"/>
              <w:rPr>
                <w:rFonts w:ascii="Times New Roman" w:hAnsi="Times New Roman" w:cs="Times New Roman"/>
                <w:sz w:val="24"/>
                <w:szCs w:val="24"/>
              </w:rPr>
            </w:pPr>
            <w:r w:rsidRPr="00E87E93">
              <w:rPr>
                <w:rFonts w:ascii="Times New Roman" w:eastAsia="Arial" w:hAnsi="Times New Roman" w:cs="Times New Roman"/>
                <w:kern w:val="2"/>
                <w:sz w:val="24"/>
                <w:szCs w:val="24"/>
              </w:rPr>
              <w:t xml:space="preserve">Главный специалист  </w:t>
            </w:r>
            <w:proofErr w:type="gramStart"/>
            <w:r w:rsidRPr="00E87E93">
              <w:rPr>
                <w:rFonts w:ascii="Times New Roman" w:eastAsia="Arial" w:hAnsi="Times New Roman" w:cs="Times New Roman"/>
                <w:kern w:val="2"/>
                <w:sz w:val="24"/>
                <w:szCs w:val="24"/>
              </w:rPr>
              <w:t>отдела организации образовательных ресурсов Северного управления министерства образования</w:t>
            </w:r>
            <w:proofErr w:type="gramEnd"/>
            <w:r w:rsidRPr="00E87E93">
              <w:rPr>
                <w:rFonts w:ascii="Times New Roman" w:eastAsia="Arial" w:hAnsi="Times New Roman" w:cs="Times New Roman"/>
                <w:kern w:val="2"/>
                <w:sz w:val="24"/>
                <w:szCs w:val="24"/>
              </w:rPr>
              <w:t xml:space="preserve"> и науки Самарской области.</w:t>
            </w:r>
          </w:p>
        </w:tc>
        <w:tc>
          <w:tcPr>
            <w:tcW w:w="5827" w:type="dxa"/>
          </w:tcPr>
          <w:p w:rsidR="00E70CFA" w:rsidRDefault="00E70CFA">
            <w:pPr>
              <w:snapToGrid w:val="0"/>
              <w:spacing w:after="0" w:line="240" w:lineRule="auto"/>
              <w:rPr>
                <w:rFonts w:ascii="Times New Roman" w:hAnsi="Times New Roman" w:cs="Times New Roman"/>
                <w:b/>
                <w:sz w:val="26"/>
                <w:szCs w:val="26"/>
              </w:rPr>
            </w:pPr>
          </w:p>
          <w:p w:rsidR="00E70CFA" w:rsidRDefault="00E70CFA">
            <w:pPr>
              <w:spacing w:after="0" w:line="240" w:lineRule="auto"/>
              <w:rPr>
                <w:rFonts w:ascii="Times New Roman" w:hAnsi="Times New Roman" w:cs="Times New Roman"/>
                <w:b/>
                <w:sz w:val="26"/>
                <w:szCs w:val="26"/>
              </w:rPr>
            </w:pPr>
          </w:p>
          <w:p w:rsidR="00E70CFA" w:rsidRDefault="00E70CFA">
            <w:pPr>
              <w:spacing w:after="0" w:line="240" w:lineRule="auto"/>
              <w:rPr>
                <w:rFonts w:ascii="Times New Roman" w:hAnsi="Times New Roman" w:cs="Times New Roman"/>
                <w:b/>
                <w:sz w:val="26"/>
                <w:szCs w:val="26"/>
              </w:rPr>
            </w:pPr>
          </w:p>
          <w:p w:rsidR="00E70CFA" w:rsidRDefault="00E70CFA">
            <w:pPr>
              <w:spacing w:after="0" w:line="240" w:lineRule="auto"/>
              <w:rPr>
                <w:rFonts w:ascii="Times New Roman" w:hAnsi="Times New Roman" w:cs="Times New Roman"/>
                <w:b/>
                <w:sz w:val="26"/>
                <w:szCs w:val="26"/>
              </w:rPr>
            </w:pPr>
          </w:p>
          <w:p w:rsidR="00E70CFA" w:rsidRDefault="00677ACB">
            <w:pPr>
              <w:tabs>
                <w:tab w:val="left" w:pos="3510"/>
                <w:tab w:val="left" w:pos="6795"/>
              </w:tabs>
              <w:spacing w:after="0" w:line="240" w:lineRule="auto"/>
              <w:jc w:val="both"/>
              <w:rPr>
                <w:rFonts w:ascii="Times New Roman" w:hAnsi="Times New Roman" w:cs="Times New Roman"/>
                <w:sz w:val="26"/>
                <w:szCs w:val="26"/>
              </w:rPr>
            </w:pPr>
            <w:r>
              <w:rPr>
                <w:rFonts w:ascii="Times New Roman" w:hAnsi="Times New Roman" w:cs="Times New Roman"/>
                <w:sz w:val="26"/>
                <w:szCs w:val="26"/>
              </w:rPr>
              <w:t>Брилькова Н.И</w:t>
            </w:r>
            <w:r w:rsidR="00E70CFA">
              <w:rPr>
                <w:rFonts w:ascii="Times New Roman" w:hAnsi="Times New Roman" w:cs="Times New Roman"/>
                <w:sz w:val="26"/>
                <w:szCs w:val="26"/>
              </w:rPr>
              <w:t xml:space="preserve">.        </w:t>
            </w:r>
            <w:r>
              <w:rPr>
                <w:rFonts w:ascii="Times New Roman" w:hAnsi="Times New Roman" w:cs="Times New Roman"/>
                <w:sz w:val="26"/>
                <w:szCs w:val="26"/>
              </w:rPr>
              <w:t>8(84655)2-28-03</w:t>
            </w:r>
          </w:p>
          <w:p w:rsidR="00E70CFA" w:rsidRDefault="00E70CFA">
            <w:pPr>
              <w:spacing w:after="0" w:line="240" w:lineRule="auto"/>
              <w:rPr>
                <w:rFonts w:ascii="Times New Roman" w:hAnsi="Times New Roman" w:cs="Times New Roman"/>
                <w:b/>
                <w:sz w:val="26"/>
                <w:szCs w:val="26"/>
              </w:rPr>
            </w:pPr>
          </w:p>
        </w:tc>
      </w:tr>
      <w:tr w:rsidR="00E70CFA" w:rsidTr="00B85E2C">
        <w:tc>
          <w:tcPr>
            <w:tcW w:w="4068" w:type="dxa"/>
            <w:hideMark/>
          </w:tcPr>
          <w:p w:rsidR="00E70CFA" w:rsidRDefault="00E70CFA" w:rsidP="00A66BA1">
            <w:pPr>
              <w:tabs>
                <w:tab w:val="left" w:pos="9639"/>
              </w:tabs>
              <w:snapToGrid w:val="0"/>
              <w:spacing w:after="0" w:line="240" w:lineRule="auto"/>
              <w:rPr>
                <w:rFonts w:ascii="Times New Roman" w:hAnsi="Times New Roman" w:cs="Times New Roman"/>
                <w:b/>
                <w:sz w:val="26"/>
                <w:szCs w:val="26"/>
              </w:rPr>
            </w:pPr>
            <w:r>
              <w:rPr>
                <w:rFonts w:ascii="Times New Roman" w:hAnsi="Times New Roman" w:cs="Times New Roman"/>
                <w:b/>
                <w:sz w:val="26"/>
                <w:szCs w:val="26"/>
              </w:rPr>
              <w:t>Ответственные от</w:t>
            </w:r>
          </w:p>
          <w:p w:rsidR="00E70CFA" w:rsidRDefault="00E70CFA" w:rsidP="00A66BA1">
            <w:pPr>
              <w:spacing w:after="0" w:line="240" w:lineRule="auto"/>
              <w:rPr>
                <w:rFonts w:ascii="Times New Roman" w:hAnsi="Times New Roman" w:cs="Times New Roman"/>
                <w:sz w:val="26"/>
                <w:szCs w:val="26"/>
              </w:rPr>
            </w:pPr>
            <w:r>
              <w:rPr>
                <w:rFonts w:ascii="Times New Roman" w:hAnsi="Times New Roman" w:cs="Times New Roman"/>
                <w:b/>
                <w:sz w:val="26"/>
                <w:szCs w:val="26"/>
              </w:rPr>
              <w:t>Госавтоинспекции:</w:t>
            </w:r>
            <w:r>
              <w:rPr>
                <w:rFonts w:ascii="Times New Roman" w:hAnsi="Times New Roman" w:cs="Times New Roman"/>
                <w:sz w:val="26"/>
                <w:szCs w:val="26"/>
              </w:rPr>
              <w:t xml:space="preserve">  начальник ОГИБДД </w:t>
            </w:r>
            <w:r w:rsidR="00E87E93">
              <w:rPr>
                <w:rFonts w:ascii="Times New Roman" w:hAnsi="Times New Roman" w:cs="Times New Roman"/>
                <w:bCs/>
                <w:sz w:val="26"/>
                <w:szCs w:val="26"/>
              </w:rPr>
              <w:t xml:space="preserve">отдела </w:t>
            </w:r>
            <w:r w:rsidR="0059090C">
              <w:rPr>
                <w:rFonts w:ascii="Times New Roman" w:hAnsi="Times New Roman" w:cs="Times New Roman"/>
                <w:bCs/>
                <w:sz w:val="26"/>
                <w:szCs w:val="26"/>
              </w:rPr>
              <w:t>О</w:t>
            </w:r>
            <w:r>
              <w:rPr>
                <w:rFonts w:ascii="Times New Roman" w:hAnsi="Times New Roman" w:cs="Times New Roman"/>
                <w:bCs/>
                <w:sz w:val="26"/>
                <w:szCs w:val="26"/>
              </w:rPr>
              <w:t>МВД</w:t>
            </w:r>
            <w:r>
              <w:rPr>
                <w:rFonts w:ascii="Times New Roman" w:hAnsi="Times New Roman" w:cs="Times New Roman"/>
                <w:sz w:val="26"/>
                <w:szCs w:val="26"/>
              </w:rPr>
              <w:t xml:space="preserve"> России по </w:t>
            </w:r>
            <w:r w:rsidR="00E87E93">
              <w:rPr>
                <w:rFonts w:ascii="Times New Roman" w:hAnsi="Times New Roman" w:cs="Times New Roman"/>
                <w:sz w:val="26"/>
                <w:szCs w:val="26"/>
              </w:rPr>
              <w:t>Сергиевскому району</w:t>
            </w:r>
          </w:p>
        </w:tc>
        <w:tc>
          <w:tcPr>
            <w:tcW w:w="5827" w:type="dxa"/>
          </w:tcPr>
          <w:p w:rsidR="00E70CFA" w:rsidRDefault="00E70CFA">
            <w:pPr>
              <w:snapToGrid w:val="0"/>
              <w:spacing w:after="0" w:line="240" w:lineRule="auto"/>
              <w:rPr>
                <w:rFonts w:ascii="Times New Roman" w:hAnsi="Times New Roman" w:cs="Times New Roman"/>
                <w:b/>
                <w:sz w:val="26"/>
                <w:szCs w:val="26"/>
              </w:rPr>
            </w:pPr>
          </w:p>
          <w:p w:rsidR="00E70CFA" w:rsidRDefault="00E70CFA">
            <w:pPr>
              <w:spacing w:after="0" w:line="240" w:lineRule="auto"/>
              <w:rPr>
                <w:rFonts w:ascii="Times New Roman" w:hAnsi="Times New Roman" w:cs="Times New Roman"/>
                <w:b/>
                <w:sz w:val="26"/>
                <w:szCs w:val="26"/>
              </w:rPr>
            </w:pPr>
          </w:p>
          <w:p w:rsidR="00E70CFA" w:rsidRPr="0059090C" w:rsidRDefault="00E70CFA" w:rsidP="00E70CFA">
            <w:pPr>
              <w:spacing w:after="0" w:line="240" w:lineRule="auto"/>
              <w:rPr>
                <w:rFonts w:ascii="Times New Roman" w:hAnsi="Times New Roman" w:cs="Times New Roman"/>
                <w:sz w:val="26"/>
                <w:szCs w:val="26"/>
              </w:rPr>
            </w:pPr>
            <w:r w:rsidRPr="0059090C">
              <w:rPr>
                <w:rFonts w:ascii="Times New Roman" w:hAnsi="Times New Roman" w:cs="Times New Roman"/>
                <w:sz w:val="26"/>
                <w:szCs w:val="26"/>
              </w:rPr>
              <w:t>майор полиции</w:t>
            </w:r>
          </w:p>
          <w:p w:rsidR="00E70CFA" w:rsidRPr="00E70CFA" w:rsidRDefault="0059090C" w:rsidP="00E70CFA">
            <w:pPr>
              <w:spacing w:after="0" w:line="240" w:lineRule="auto"/>
              <w:rPr>
                <w:rFonts w:ascii="Times New Roman" w:hAnsi="Times New Roman" w:cs="Times New Roman"/>
                <w:sz w:val="26"/>
                <w:szCs w:val="26"/>
              </w:rPr>
            </w:pPr>
            <w:r>
              <w:rPr>
                <w:rFonts w:ascii="Times New Roman" w:hAnsi="Times New Roman" w:cs="Times New Roman"/>
                <w:sz w:val="26"/>
                <w:szCs w:val="26"/>
              </w:rPr>
              <w:t>Беляев Ю.Б. (</w:t>
            </w:r>
            <w:r w:rsidR="00E70CFA" w:rsidRPr="00E70CFA">
              <w:rPr>
                <w:rFonts w:ascii="Times New Roman" w:hAnsi="Times New Roman" w:cs="Times New Roman"/>
                <w:sz w:val="26"/>
                <w:szCs w:val="26"/>
              </w:rPr>
              <w:t>84655)2-43-04, 2-42-67</w:t>
            </w:r>
          </w:p>
          <w:p w:rsidR="00E70CFA" w:rsidRDefault="00E70CFA" w:rsidP="00E70CFA">
            <w:pPr>
              <w:spacing w:after="0" w:line="240" w:lineRule="auto"/>
              <w:rPr>
                <w:rFonts w:ascii="Times New Roman" w:hAnsi="Times New Roman" w:cs="Times New Roman"/>
                <w:sz w:val="26"/>
                <w:szCs w:val="26"/>
              </w:rPr>
            </w:pPr>
          </w:p>
        </w:tc>
      </w:tr>
      <w:tr w:rsidR="00E70CFA" w:rsidTr="00B85E2C">
        <w:tc>
          <w:tcPr>
            <w:tcW w:w="4068" w:type="dxa"/>
          </w:tcPr>
          <w:p w:rsidR="0059090C" w:rsidRDefault="0042205B" w:rsidP="0042205B">
            <w:pPr>
              <w:tabs>
                <w:tab w:val="left" w:pos="9639"/>
              </w:tabs>
              <w:snapToGrid w:val="0"/>
              <w:spacing w:after="0" w:line="240" w:lineRule="auto"/>
              <w:rPr>
                <w:rFonts w:ascii="Times New Roman" w:hAnsi="Times New Roman" w:cs="Times New Roman"/>
                <w:sz w:val="26"/>
                <w:szCs w:val="26"/>
              </w:rPr>
            </w:pPr>
            <w:r>
              <w:rPr>
                <w:rFonts w:ascii="Times New Roman" w:hAnsi="Times New Roman" w:cs="Times New Roman"/>
                <w:sz w:val="26"/>
                <w:szCs w:val="26"/>
              </w:rPr>
              <w:t>И</w:t>
            </w:r>
            <w:r w:rsidR="00E70CFA">
              <w:rPr>
                <w:rFonts w:ascii="Times New Roman" w:hAnsi="Times New Roman" w:cs="Times New Roman"/>
                <w:sz w:val="26"/>
                <w:szCs w:val="26"/>
              </w:rPr>
              <w:t xml:space="preserve">нспектор </w:t>
            </w:r>
            <w:r w:rsidR="00E70CFA" w:rsidRPr="0042205B">
              <w:rPr>
                <w:rFonts w:ascii="Times New Roman" w:hAnsi="Times New Roman" w:cs="Times New Roman"/>
                <w:sz w:val="26"/>
                <w:szCs w:val="26"/>
              </w:rPr>
              <w:t>ДПС ГИБДД</w:t>
            </w:r>
          </w:p>
          <w:p w:rsidR="00E70CFA" w:rsidRDefault="0059090C" w:rsidP="0042205B">
            <w:pPr>
              <w:tabs>
                <w:tab w:val="left" w:pos="9639"/>
              </w:tabs>
              <w:snapToGrid w:val="0"/>
              <w:spacing w:after="0" w:line="240" w:lineRule="auto"/>
              <w:rPr>
                <w:rFonts w:ascii="Times New Roman" w:hAnsi="Times New Roman" w:cs="Times New Roman"/>
                <w:b/>
                <w:sz w:val="26"/>
                <w:szCs w:val="26"/>
              </w:rPr>
            </w:pPr>
            <w:r>
              <w:rPr>
                <w:rFonts w:ascii="Times New Roman" w:hAnsi="Times New Roman" w:cs="Times New Roman"/>
                <w:sz w:val="26"/>
                <w:szCs w:val="26"/>
              </w:rPr>
              <w:t xml:space="preserve">младший </w:t>
            </w:r>
            <w:r w:rsidR="00E70CFA">
              <w:rPr>
                <w:rFonts w:ascii="Times New Roman" w:hAnsi="Times New Roman" w:cs="Times New Roman"/>
                <w:sz w:val="26"/>
                <w:szCs w:val="26"/>
              </w:rPr>
              <w:t xml:space="preserve">лейтенант полиции           </w:t>
            </w:r>
          </w:p>
        </w:tc>
        <w:tc>
          <w:tcPr>
            <w:tcW w:w="5827" w:type="dxa"/>
          </w:tcPr>
          <w:p w:rsidR="00E70CFA" w:rsidRDefault="00E70CFA">
            <w:pPr>
              <w:snapToGrid w:val="0"/>
              <w:spacing w:after="0" w:line="240" w:lineRule="auto"/>
              <w:rPr>
                <w:rFonts w:ascii="Times New Roman" w:hAnsi="Times New Roman" w:cs="Times New Roman"/>
                <w:b/>
                <w:sz w:val="26"/>
                <w:szCs w:val="26"/>
              </w:rPr>
            </w:pPr>
          </w:p>
          <w:p w:rsidR="00E70CFA" w:rsidRDefault="00E70CFA">
            <w:pPr>
              <w:spacing w:after="0" w:line="240" w:lineRule="auto"/>
              <w:rPr>
                <w:rFonts w:ascii="Times New Roman" w:hAnsi="Times New Roman" w:cs="Times New Roman"/>
                <w:sz w:val="26"/>
                <w:szCs w:val="26"/>
              </w:rPr>
            </w:pPr>
          </w:p>
        </w:tc>
      </w:tr>
      <w:tr w:rsidR="00E70CFA" w:rsidTr="00B85E2C">
        <w:tc>
          <w:tcPr>
            <w:tcW w:w="4068" w:type="dxa"/>
            <w:hideMark/>
          </w:tcPr>
          <w:p w:rsidR="00E70CFA" w:rsidRPr="00A66BA1" w:rsidRDefault="00E87E93" w:rsidP="00A66BA1">
            <w:pPr>
              <w:spacing w:after="0" w:line="240" w:lineRule="auto"/>
              <w:rPr>
                <w:rFonts w:ascii="Times New Roman" w:hAnsi="Times New Roman" w:cs="Times New Roman"/>
                <w:b/>
                <w:sz w:val="26"/>
                <w:szCs w:val="26"/>
              </w:rPr>
            </w:pPr>
            <w:r w:rsidRPr="00A66BA1">
              <w:rPr>
                <w:rFonts w:ascii="Times New Roman" w:hAnsi="Times New Roman" w:cs="Times New Roman"/>
                <w:b/>
                <w:sz w:val="26"/>
                <w:szCs w:val="26"/>
              </w:rPr>
              <w:t>Ответственные работники за               мероприятия по профилактике детского травматизма:</w:t>
            </w:r>
          </w:p>
          <w:p w:rsidR="00E87E93" w:rsidRPr="00B85E2C" w:rsidRDefault="00E87E93" w:rsidP="00A66BA1">
            <w:pPr>
              <w:rPr>
                <w:rFonts w:ascii="Times New Roman" w:eastAsia="Arial" w:hAnsi="Times New Roman" w:cs="Times New Roman"/>
                <w:kern w:val="2"/>
                <w:sz w:val="24"/>
                <w:szCs w:val="24"/>
              </w:rPr>
            </w:pPr>
            <w:r w:rsidRPr="00E87E93">
              <w:rPr>
                <w:rFonts w:ascii="Times New Roman" w:eastAsia="Arial" w:hAnsi="Times New Roman" w:cs="Times New Roman"/>
                <w:kern w:val="2"/>
                <w:sz w:val="24"/>
                <w:szCs w:val="24"/>
              </w:rPr>
              <w:t>Инспектор (по пропаганде БДД) ОГИБДД О МВД по Сергиевскому  району.</w:t>
            </w:r>
          </w:p>
        </w:tc>
        <w:tc>
          <w:tcPr>
            <w:tcW w:w="5827" w:type="dxa"/>
          </w:tcPr>
          <w:p w:rsidR="00E70CFA" w:rsidRDefault="00E70CFA" w:rsidP="00E87E93">
            <w:pPr>
              <w:rPr>
                <w:rFonts w:ascii="Times New Roman" w:hAnsi="Times New Roman" w:cs="Times New Roman"/>
                <w:sz w:val="26"/>
                <w:szCs w:val="26"/>
              </w:rPr>
            </w:pPr>
            <w:bookmarkStart w:id="0" w:name="_GoBack"/>
            <w:bookmarkEnd w:id="0"/>
          </w:p>
          <w:p w:rsidR="00E87E93" w:rsidRDefault="00E87E93" w:rsidP="00E87E93">
            <w:pPr>
              <w:rPr>
                <w:rFonts w:ascii="Times New Roman" w:hAnsi="Times New Roman" w:cs="Times New Roman"/>
                <w:sz w:val="26"/>
                <w:szCs w:val="26"/>
              </w:rPr>
            </w:pPr>
          </w:p>
          <w:p w:rsidR="00E87E93" w:rsidRDefault="00F10ECE" w:rsidP="00F10ECE">
            <w:pPr>
              <w:rPr>
                <w:rFonts w:ascii="Times New Roman" w:hAnsi="Times New Roman" w:cs="Times New Roman"/>
                <w:sz w:val="26"/>
                <w:szCs w:val="26"/>
              </w:rPr>
            </w:pPr>
            <w:r>
              <w:rPr>
                <w:rFonts w:ascii="Times New Roman" w:hAnsi="Times New Roman" w:cs="Times New Roman"/>
                <w:sz w:val="26"/>
                <w:szCs w:val="26"/>
              </w:rPr>
              <w:t>Клюева Д. Н.</w:t>
            </w:r>
            <w:r w:rsidR="0042205B">
              <w:rPr>
                <w:rFonts w:ascii="Times New Roman" w:hAnsi="Times New Roman" w:cs="Times New Roman"/>
                <w:sz w:val="26"/>
                <w:szCs w:val="26"/>
              </w:rPr>
              <w:t xml:space="preserve">          </w:t>
            </w:r>
            <w:r>
              <w:rPr>
                <w:rFonts w:ascii="Times New Roman" w:hAnsi="Times New Roman" w:cs="Times New Roman"/>
                <w:sz w:val="26"/>
                <w:szCs w:val="26"/>
              </w:rPr>
              <w:t xml:space="preserve">        </w:t>
            </w:r>
            <w:r w:rsidR="0042205B">
              <w:rPr>
                <w:rFonts w:ascii="Times New Roman" w:hAnsi="Times New Roman" w:cs="Times New Roman"/>
                <w:sz w:val="26"/>
                <w:szCs w:val="26"/>
              </w:rPr>
              <w:t xml:space="preserve"> </w:t>
            </w:r>
            <w:r>
              <w:rPr>
                <w:rFonts w:ascii="Times New Roman" w:hAnsi="Times New Roman" w:cs="Times New Roman"/>
                <w:sz w:val="26"/>
                <w:szCs w:val="26"/>
              </w:rPr>
              <w:t>89270118584</w:t>
            </w:r>
          </w:p>
        </w:tc>
      </w:tr>
      <w:tr w:rsidR="00B85E2C" w:rsidTr="00F10ECE">
        <w:tc>
          <w:tcPr>
            <w:tcW w:w="4068" w:type="dxa"/>
          </w:tcPr>
          <w:p w:rsidR="00B85E2C" w:rsidRDefault="00B85E2C" w:rsidP="007B4866">
            <w:pPr>
              <w:spacing w:after="0" w:line="240" w:lineRule="auto"/>
              <w:rPr>
                <w:rFonts w:ascii="Times New Roman" w:hAnsi="Times New Roman" w:cs="Times New Roman"/>
                <w:sz w:val="26"/>
                <w:szCs w:val="26"/>
              </w:rPr>
            </w:pPr>
          </w:p>
          <w:p w:rsidR="00F10ECE" w:rsidRDefault="00F10ECE" w:rsidP="007B4866">
            <w:pPr>
              <w:spacing w:after="0" w:line="240" w:lineRule="auto"/>
              <w:rPr>
                <w:rFonts w:ascii="Times New Roman" w:hAnsi="Times New Roman" w:cs="Times New Roman"/>
                <w:sz w:val="26"/>
                <w:szCs w:val="26"/>
              </w:rPr>
            </w:pPr>
          </w:p>
        </w:tc>
        <w:tc>
          <w:tcPr>
            <w:tcW w:w="5827" w:type="dxa"/>
          </w:tcPr>
          <w:p w:rsidR="00B85E2C" w:rsidRDefault="00B85E2C" w:rsidP="007B4866">
            <w:pPr>
              <w:tabs>
                <w:tab w:val="left" w:pos="9639"/>
              </w:tabs>
              <w:spacing w:after="0" w:line="240" w:lineRule="auto"/>
              <w:jc w:val="both"/>
              <w:rPr>
                <w:rFonts w:ascii="Times New Roman" w:hAnsi="Times New Roman" w:cs="Times New Roman"/>
                <w:b/>
                <w:sz w:val="26"/>
                <w:szCs w:val="26"/>
              </w:rPr>
            </w:pPr>
          </w:p>
        </w:tc>
      </w:tr>
      <w:tr w:rsidR="00B85E2C" w:rsidTr="00B85E2C">
        <w:tc>
          <w:tcPr>
            <w:tcW w:w="4068" w:type="dxa"/>
            <w:hideMark/>
          </w:tcPr>
          <w:p w:rsidR="00B85E2C" w:rsidRDefault="00B85E2C">
            <w:pPr>
              <w:spacing w:after="0" w:line="240" w:lineRule="auto"/>
              <w:rPr>
                <w:rFonts w:ascii="Times New Roman" w:hAnsi="Times New Roman" w:cs="Times New Roman"/>
                <w:sz w:val="26"/>
                <w:szCs w:val="26"/>
              </w:rPr>
            </w:pPr>
          </w:p>
        </w:tc>
        <w:tc>
          <w:tcPr>
            <w:tcW w:w="5827" w:type="dxa"/>
          </w:tcPr>
          <w:p w:rsidR="00B85E2C" w:rsidRDefault="00B85E2C">
            <w:pPr>
              <w:tabs>
                <w:tab w:val="left" w:pos="9639"/>
              </w:tabs>
              <w:spacing w:after="0" w:line="240" w:lineRule="auto"/>
              <w:jc w:val="both"/>
              <w:rPr>
                <w:rFonts w:ascii="Times New Roman" w:hAnsi="Times New Roman" w:cs="Times New Roman"/>
                <w:b/>
                <w:sz w:val="26"/>
                <w:szCs w:val="26"/>
              </w:rPr>
            </w:pPr>
          </w:p>
        </w:tc>
      </w:tr>
      <w:tr w:rsidR="00B85E2C" w:rsidTr="00B85E2C">
        <w:tc>
          <w:tcPr>
            <w:tcW w:w="4068" w:type="dxa"/>
            <w:hideMark/>
          </w:tcPr>
          <w:p w:rsidR="00B85E2C" w:rsidRDefault="00B85E2C">
            <w:pPr>
              <w:snapToGrid w:val="0"/>
              <w:spacing w:after="0" w:line="240" w:lineRule="auto"/>
              <w:jc w:val="both"/>
              <w:rPr>
                <w:rFonts w:ascii="Times New Roman" w:hAnsi="Times New Roman" w:cs="Times New Roman"/>
                <w:b/>
                <w:sz w:val="26"/>
                <w:szCs w:val="26"/>
              </w:rPr>
            </w:pPr>
            <w:r>
              <w:rPr>
                <w:rFonts w:ascii="Times New Roman" w:hAnsi="Times New Roman" w:cs="Times New Roman"/>
                <w:b/>
                <w:sz w:val="26"/>
                <w:szCs w:val="26"/>
              </w:rPr>
              <w:lastRenderedPageBreak/>
              <w:t>Дорожно-эксплуатационная</w:t>
            </w:r>
          </w:p>
          <w:p w:rsidR="00B85E2C" w:rsidRDefault="00B85E2C">
            <w:pPr>
              <w:spacing w:after="0" w:line="240" w:lineRule="auto"/>
              <w:jc w:val="both"/>
              <w:rPr>
                <w:rFonts w:ascii="Times New Roman" w:hAnsi="Times New Roman" w:cs="Times New Roman"/>
                <w:b/>
                <w:sz w:val="26"/>
                <w:szCs w:val="26"/>
              </w:rPr>
            </w:pPr>
            <w:r>
              <w:rPr>
                <w:rFonts w:ascii="Times New Roman" w:hAnsi="Times New Roman" w:cs="Times New Roman"/>
                <w:b/>
                <w:sz w:val="26"/>
                <w:szCs w:val="26"/>
              </w:rPr>
              <w:t>организация, осуществляющая</w:t>
            </w:r>
          </w:p>
          <w:p w:rsidR="00B85E2C" w:rsidRDefault="00B85E2C">
            <w:pPr>
              <w:spacing w:after="0" w:line="240" w:lineRule="auto"/>
              <w:rPr>
                <w:rFonts w:ascii="Times New Roman" w:hAnsi="Times New Roman" w:cs="Times New Roman"/>
                <w:sz w:val="26"/>
                <w:szCs w:val="26"/>
              </w:rPr>
            </w:pPr>
            <w:r>
              <w:rPr>
                <w:rFonts w:ascii="Times New Roman" w:hAnsi="Times New Roman" w:cs="Times New Roman"/>
                <w:b/>
                <w:sz w:val="26"/>
                <w:szCs w:val="26"/>
              </w:rPr>
              <w:t>содержание УДС:</w:t>
            </w:r>
          </w:p>
        </w:tc>
        <w:tc>
          <w:tcPr>
            <w:tcW w:w="5827" w:type="dxa"/>
          </w:tcPr>
          <w:p w:rsidR="00BC5FE9" w:rsidRDefault="00BC5FE9">
            <w:pPr>
              <w:snapToGrid w:val="0"/>
              <w:spacing w:after="0" w:line="240" w:lineRule="auto"/>
              <w:rPr>
                <w:rFonts w:ascii="Times New Roman" w:hAnsi="Times New Roman" w:cs="Times New Roman"/>
                <w:sz w:val="26"/>
                <w:szCs w:val="26"/>
              </w:rPr>
            </w:pPr>
          </w:p>
          <w:p w:rsidR="00BC5FE9" w:rsidRDefault="00BC5FE9">
            <w:pPr>
              <w:snapToGrid w:val="0"/>
              <w:spacing w:after="0" w:line="240" w:lineRule="auto"/>
              <w:rPr>
                <w:rFonts w:ascii="Times New Roman" w:hAnsi="Times New Roman" w:cs="Times New Roman"/>
                <w:sz w:val="26"/>
                <w:szCs w:val="26"/>
              </w:rPr>
            </w:pPr>
          </w:p>
          <w:p w:rsidR="00B85E2C" w:rsidRDefault="00DD2D42" w:rsidP="00D00B1A">
            <w:pPr>
              <w:snapToGrid w:val="0"/>
              <w:spacing w:after="0" w:line="240" w:lineRule="auto"/>
              <w:rPr>
                <w:rFonts w:ascii="Times New Roman" w:hAnsi="Times New Roman" w:cs="Times New Roman"/>
                <w:b/>
                <w:sz w:val="26"/>
                <w:szCs w:val="26"/>
              </w:rPr>
            </w:pPr>
            <w:r>
              <w:rPr>
                <w:rFonts w:ascii="Times New Roman" w:hAnsi="Times New Roman" w:cs="Times New Roman"/>
                <w:sz w:val="26"/>
                <w:szCs w:val="26"/>
              </w:rPr>
              <w:t>Д</w:t>
            </w:r>
            <w:r w:rsidR="00D00B1A">
              <w:rPr>
                <w:rFonts w:ascii="Times New Roman" w:hAnsi="Times New Roman" w:cs="Times New Roman"/>
                <w:sz w:val="26"/>
                <w:szCs w:val="26"/>
              </w:rPr>
              <w:t>иректор</w:t>
            </w:r>
            <w:r w:rsidR="00BC5FE9">
              <w:rPr>
                <w:rFonts w:ascii="Times New Roman" w:hAnsi="Times New Roman" w:cs="Times New Roman"/>
                <w:sz w:val="26"/>
                <w:szCs w:val="26"/>
              </w:rPr>
              <w:t>Ромаданов</w:t>
            </w:r>
            <w:r w:rsidR="00D00B1A">
              <w:rPr>
                <w:rFonts w:ascii="Times New Roman" w:hAnsi="Times New Roman" w:cs="Times New Roman"/>
                <w:sz w:val="26"/>
                <w:szCs w:val="26"/>
              </w:rPr>
              <w:t>И.А.</w:t>
            </w:r>
          </w:p>
        </w:tc>
      </w:tr>
      <w:tr w:rsidR="00B85E2C" w:rsidTr="00B85E2C">
        <w:tc>
          <w:tcPr>
            <w:tcW w:w="4068" w:type="dxa"/>
            <w:hideMark/>
          </w:tcPr>
          <w:p w:rsidR="00B85E2C" w:rsidRDefault="00BC5FE9" w:rsidP="00BC5FE9">
            <w:pPr>
              <w:tabs>
                <w:tab w:val="center" w:pos="4535"/>
              </w:tabs>
              <w:snapToGrid w:val="0"/>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ООО «Автотранссервис»                </w:t>
            </w:r>
          </w:p>
        </w:tc>
        <w:tc>
          <w:tcPr>
            <w:tcW w:w="5827" w:type="dxa"/>
            <w:hideMark/>
          </w:tcPr>
          <w:p w:rsidR="00B85E2C" w:rsidRDefault="003642D0" w:rsidP="00B85E2C">
            <w:pPr>
              <w:tabs>
                <w:tab w:val="center" w:pos="4535"/>
              </w:tabs>
              <w:snapToGrid w:val="0"/>
              <w:spacing w:after="0" w:line="240" w:lineRule="auto"/>
              <w:jc w:val="both"/>
              <w:rPr>
                <w:rFonts w:ascii="Times New Roman" w:hAnsi="Times New Roman" w:cs="Times New Roman"/>
                <w:sz w:val="26"/>
                <w:szCs w:val="26"/>
              </w:rPr>
            </w:pPr>
            <w:r>
              <w:rPr>
                <w:rFonts w:ascii="Times New Roman" w:hAnsi="Times New Roman" w:cs="Times New Roman"/>
                <w:sz w:val="26"/>
                <w:szCs w:val="26"/>
              </w:rPr>
              <w:t>8(84655)21354</w:t>
            </w:r>
          </w:p>
          <w:p w:rsidR="00B85E2C" w:rsidRDefault="00B85E2C">
            <w:pPr>
              <w:spacing w:after="0" w:line="240" w:lineRule="auto"/>
              <w:rPr>
                <w:rFonts w:ascii="Times New Roman" w:hAnsi="Times New Roman" w:cs="Times New Roman"/>
                <w:sz w:val="26"/>
                <w:szCs w:val="26"/>
              </w:rPr>
            </w:pPr>
          </w:p>
        </w:tc>
      </w:tr>
      <w:tr w:rsidR="00B85E2C" w:rsidTr="00B85E2C">
        <w:tc>
          <w:tcPr>
            <w:tcW w:w="4068" w:type="dxa"/>
            <w:hideMark/>
          </w:tcPr>
          <w:p w:rsidR="00B85E2C" w:rsidRDefault="00B85E2C">
            <w:pPr>
              <w:snapToGrid w:val="0"/>
              <w:spacing w:after="0" w:line="240" w:lineRule="auto"/>
              <w:jc w:val="both"/>
              <w:rPr>
                <w:rFonts w:ascii="Times New Roman" w:hAnsi="Times New Roman" w:cs="Times New Roman"/>
                <w:b/>
                <w:sz w:val="26"/>
                <w:szCs w:val="26"/>
              </w:rPr>
            </w:pPr>
            <w:r>
              <w:rPr>
                <w:rFonts w:ascii="Times New Roman" w:hAnsi="Times New Roman" w:cs="Times New Roman"/>
                <w:b/>
                <w:sz w:val="26"/>
                <w:szCs w:val="26"/>
              </w:rPr>
              <w:t>Дорожно-эксплуатационная</w:t>
            </w:r>
          </w:p>
          <w:p w:rsidR="00B85E2C" w:rsidRDefault="00B85E2C">
            <w:pPr>
              <w:spacing w:after="0" w:line="240" w:lineRule="auto"/>
              <w:jc w:val="both"/>
              <w:rPr>
                <w:rFonts w:ascii="Times New Roman" w:hAnsi="Times New Roman" w:cs="Times New Roman"/>
                <w:b/>
                <w:sz w:val="26"/>
                <w:szCs w:val="26"/>
              </w:rPr>
            </w:pPr>
            <w:r>
              <w:rPr>
                <w:rFonts w:ascii="Times New Roman" w:hAnsi="Times New Roman" w:cs="Times New Roman"/>
                <w:b/>
                <w:sz w:val="26"/>
                <w:szCs w:val="26"/>
              </w:rPr>
              <w:t>организация, осуществляющая</w:t>
            </w:r>
          </w:p>
          <w:p w:rsidR="00B85E2C" w:rsidRDefault="00B85E2C">
            <w:pPr>
              <w:spacing w:after="0" w:line="240" w:lineRule="auto"/>
              <w:rPr>
                <w:rFonts w:ascii="Times New Roman" w:hAnsi="Times New Roman" w:cs="Times New Roman"/>
                <w:sz w:val="26"/>
                <w:szCs w:val="26"/>
              </w:rPr>
            </w:pPr>
            <w:r>
              <w:rPr>
                <w:rFonts w:ascii="Times New Roman" w:hAnsi="Times New Roman" w:cs="Times New Roman"/>
                <w:b/>
                <w:sz w:val="26"/>
                <w:szCs w:val="26"/>
              </w:rPr>
              <w:t>содержание ТСОДД:</w:t>
            </w:r>
          </w:p>
        </w:tc>
        <w:tc>
          <w:tcPr>
            <w:tcW w:w="5827" w:type="dxa"/>
          </w:tcPr>
          <w:p w:rsidR="00B85E2C" w:rsidRDefault="00D00B1A">
            <w:pPr>
              <w:snapToGrid w:val="0"/>
              <w:spacing w:after="0" w:line="240" w:lineRule="auto"/>
              <w:rPr>
                <w:rFonts w:ascii="Times New Roman" w:hAnsi="Times New Roman" w:cs="Times New Roman"/>
                <w:sz w:val="26"/>
                <w:szCs w:val="26"/>
              </w:rPr>
            </w:pPr>
            <w:r>
              <w:rPr>
                <w:rFonts w:ascii="Times New Roman" w:hAnsi="Times New Roman" w:cs="Times New Roman"/>
                <w:sz w:val="26"/>
                <w:szCs w:val="26"/>
              </w:rPr>
              <w:t>директор Ромаданов И.А.</w:t>
            </w:r>
          </w:p>
          <w:p w:rsidR="003642D0" w:rsidRDefault="003642D0">
            <w:pPr>
              <w:snapToGrid w:val="0"/>
              <w:spacing w:after="0" w:line="240" w:lineRule="auto"/>
              <w:rPr>
                <w:rFonts w:ascii="Times New Roman" w:hAnsi="Times New Roman" w:cs="Times New Roman"/>
                <w:b/>
                <w:sz w:val="26"/>
                <w:szCs w:val="26"/>
              </w:rPr>
            </w:pPr>
            <w:r>
              <w:rPr>
                <w:rFonts w:ascii="Times New Roman" w:hAnsi="Times New Roman" w:cs="Times New Roman"/>
                <w:sz w:val="26"/>
                <w:szCs w:val="26"/>
              </w:rPr>
              <w:t xml:space="preserve">            8(84655)21354</w:t>
            </w:r>
          </w:p>
        </w:tc>
      </w:tr>
      <w:tr w:rsidR="00B85E2C" w:rsidTr="007E0C8B">
        <w:trPr>
          <w:trHeight w:val="702"/>
        </w:trPr>
        <w:tc>
          <w:tcPr>
            <w:tcW w:w="4068" w:type="dxa"/>
            <w:hideMark/>
          </w:tcPr>
          <w:p w:rsidR="00B85E2C" w:rsidRDefault="00BC5FE9" w:rsidP="00B85E2C">
            <w:pPr>
              <w:tabs>
                <w:tab w:val="left" w:pos="9639"/>
              </w:tabs>
              <w:snapToGrid w:val="0"/>
              <w:spacing w:after="0" w:line="240" w:lineRule="auto"/>
              <w:rPr>
                <w:rFonts w:ascii="Times New Roman" w:hAnsi="Times New Roman" w:cs="Times New Roman"/>
                <w:sz w:val="26"/>
                <w:szCs w:val="26"/>
              </w:rPr>
            </w:pPr>
            <w:r>
              <w:rPr>
                <w:rFonts w:ascii="Times New Roman" w:hAnsi="Times New Roman" w:cs="Times New Roman"/>
                <w:sz w:val="26"/>
                <w:szCs w:val="26"/>
              </w:rPr>
              <w:t xml:space="preserve"> ООО «Автотранссервис»</w:t>
            </w:r>
          </w:p>
        </w:tc>
        <w:tc>
          <w:tcPr>
            <w:tcW w:w="5827" w:type="dxa"/>
          </w:tcPr>
          <w:p w:rsidR="00B85E2C" w:rsidRDefault="00B85E2C">
            <w:pPr>
              <w:snapToGrid w:val="0"/>
              <w:spacing w:after="0" w:line="240" w:lineRule="auto"/>
              <w:rPr>
                <w:rFonts w:ascii="Times New Roman" w:hAnsi="Times New Roman" w:cs="Times New Roman"/>
                <w:b/>
                <w:sz w:val="26"/>
                <w:szCs w:val="26"/>
              </w:rPr>
            </w:pPr>
          </w:p>
          <w:p w:rsidR="00B85E2C" w:rsidRDefault="00B85E2C">
            <w:pPr>
              <w:spacing w:after="0" w:line="240" w:lineRule="auto"/>
              <w:rPr>
                <w:rFonts w:ascii="Times New Roman" w:hAnsi="Times New Roman" w:cs="Times New Roman"/>
                <w:b/>
                <w:sz w:val="26"/>
                <w:szCs w:val="26"/>
              </w:rPr>
            </w:pPr>
          </w:p>
          <w:p w:rsidR="00B85E2C" w:rsidRDefault="00B85E2C">
            <w:pPr>
              <w:spacing w:after="0" w:line="240" w:lineRule="auto"/>
              <w:rPr>
                <w:rFonts w:ascii="Times New Roman" w:hAnsi="Times New Roman" w:cs="Times New Roman"/>
                <w:b/>
                <w:sz w:val="26"/>
                <w:szCs w:val="26"/>
              </w:rPr>
            </w:pPr>
          </w:p>
          <w:p w:rsidR="00B85E2C" w:rsidRDefault="00B85E2C">
            <w:pPr>
              <w:spacing w:after="0" w:line="240" w:lineRule="auto"/>
              <w:rPr>
                <w:rFonts w:ascii="Times New Roman" w:hAnsi="Times New Roman" w:cs="Times New Roman"/>
                <w:b/>
                <w:sz w:val="26"/>
                <w:szCs w:val="26"/>
              </w:rPr>
            </w:pPr>
          </w:p>
          <w:p w:rsidR="00B85E2C" w:rsidRDefault="00B85E2C">
            <w:pPr>
              <w:tabs>
                <w:tab w:val="left" w:pos="2487"/>
              </w:tabs>
              <w:spacing w:after="0" w:line="240" w:lineRule="auto"/>
              <w:rPr>
                <w:rFonts w:ascii="Times New Roman" w:hAnsi="Times New Roman" w:cs="Times New Roman"/>
                <w:sz w:val="26"/>
                <w:szCs w:val="26"/>
              </w:rPr>
            </w:pPr>
          </w:p>
          <w:p w:rsidR="00B85E2C" w:rsidRDefault="00B85E2C">
            <w:pPr>
              <w:spacing w:after="0" w:line="240" w:lineRule="auto"/>
              <w:rPr>
                <w:rFonts w:ascii="Times New Roman" w:hAnsi="Times New Roman" w:cs="Times New Roman"/>
                <w:b/>
                <w:sz w:val="26"/>
                <w:szCs w:val="26"/>
              </w:rPr>
            </w:pPr>
          </w:p>
        </w:tc>
      </w:tr>
      <w:tr w:rsidR="00B85E2C" w:rsidTr="00B85E2C">
        <w:tc>
          <w:tcPr>
            <w:tcW w:w="4068" w:type="dxa"/>
            <w:hideMark/>
          </w:tcPr>
          <w:p w:rsidR="00B85E2C" w:rsidRPr="005E3221" w:rsidRDefault="00B85E2C">
            <w:pPr>
              <w:snapToGrid w:val="0"/>
              <w:spacing w:after="0" w:line="240" w:lineRule="auto"/>
              <w:rPr>
                <w:rFonts w:ascii="Times New Roman" w:hAnsi="Times New Roman" w:cs="Times New Roman"/>
                <w:sz w:val="26"/>
                <w:szCs w:val="26"/>
              </w:rPr>
            </w:pPr>
            <w:r w:rsidRPr="005E3221">
              <w:rPr>
                <w:rFonts w:ascii="Times New Roman" w:hAnsi="Times New Roman" w:cs="Times New Roman"/>
                <w:b/>
                <w:sz w:val="26"/>
                <w:szCs w:val="26"/>
              </w:rPr>
              <w:t xml:space="preserve">Количество </w:t>
            </w:r>
            <w:proofErr w:type="gramStart"/>
            <w:r w:rsidRPr="005E3221">
              <w:rPr>
                <w:rFonts w:ascii="Times New Roman" w:hAnsi="Times New Roman" w:cs="Times New Roman"/>
                <w:b/>
                <w:sz w:val="26"/>
                <w:szCs w:val="26"/>
              </w:rPr>
              <w:t>обучающихся</w:t>
            </w:r>
            <w:proofErr w:type="gramEnd"/>
            <w:r w:rsidRPr="005E3221">
              <w:rPr>
                <w:rFonts w:ascii="Times New Roman" w:hAnsi="Times New Roman" w:cs="Times New Roman"/>
                <w:b/>
                <w:sz w:val="26"/>
                <w:szCs w:val="26"/>
              </w:rPr>
              <w:t>:</w:t>
            </w:r>
          </w:p>
        </w:tc>
        <w:tc>
          <w:tcPr>
            <w:tcW w:w="5827" w:type="dxa"/>
          </w:tcPr>
          <w:p w:rsidR="00B85E2C" w:rsidRPr="005E3221" w:rsidRDefault="005E3221">
            <w:pPr>
              <w:tabs>
                <w:tab w:val="left" w:pos="9639"/>
              </w:tabs>
              <w:snapToGrid w:val="0"/>
              <w:spacing w:after="0" w:line="240" w:lineRule="auto"/>
              <w:jc w:val="both"/>
              <w:rPr>
                <w:rFonts w:ascii="Times New Roman" w:hAnsi="Times New Roman" w:cs="Times New Roman"/>
                <w:sz w:val="26"/>
                <w:szCs w:val="26"/>
              </w:rPr>
            </w:pPr>
            <w:r w:rsidRPr="005E3221">
              <w:rPr>
                <w:rFonts w:ascii="Times New Roman" w:hAnsi="Times New Roman" w:cs="Times New Roman"/>
                <w:sz w:val="26"/>
                <w:szCs w:val="26"/>
              </w:rPr>
              <w:t>808 (восемьсот восемь)</w:t>
            </w:r>
            <w:r w:rsidR="00B85E2C" w:rsidRPr="005E3221">
              <w:rPr>
                <w:rFonts w:ascii="Times New Roman" w:hAnsi="Times New Roman" w:cs="Times New Roman"/>
                <w:sz w:val="26"/>
                <w:szCs w:val="26"/>
              </w:rPr>
              <w:t xml:space="preserve">  </w:t>
            </w:r>
          </w:p>
          <w:p w:rsidR="00B85E2C" w:rsidRPr="005E3221" w:rsidRDefault="00B85E2C">
            <w:pPr>
              <w:spacing w:after="0" w:line="240" w:lineRule="auto"/>
              <w:rPr>
                <w:rFonts w:ascii="Times New Roman" w:hAnsi="Times New Roman" w:cs="Times New Roman"/>
                <w:b/>
                <w:sz w:val="26"/>
                <w:szCs w:val="26"/>
              </w:rPr>
            </w:pPr>
          </w:p>
        </w:tc>
      </w:tr>
      <w:tr w:rsidR="00B85E2C" w:rsidTr="00B85E2C">
        <w:tc>
          <w:tcPr>
            <w:tcW w:w="4068" w:type="dxa"/>
            <w:hideMark/>
          </w:tcPr>
          <w:p w:rsidR="00B85E2C" w:rsidRDefault="00B85E2C">
            <w:pPr>
              <w:snapToGrid w:val="0"/>
              <w:spacing w:after="0" w:line="240" w:lineRule="auto"/>
              <w:rPr>
                <w:rFonts w:ascii="Times New Roman" w:hAnsi="Times New Roman" w:cs="Times New Roman"/>
                <w:sz w:val="26"/>
                <w:szCs w:val="26"/>
              </w:rPr>
            </w:pPr>
            <w:r>
              <w:rPr>
                <w:rFonts w:ascii="Times New Roman" w:hAnsi="Times New Roman" w:cs="Times New Roman"/>
                <w:b/>
                <w:sz w:val="26"/>
                <w:szCs w:val="26"/>
              </w:rPr>
              <w:t xml:space="preserve">Наличие уголка БДД: </w:t>
            </w:r>
          </w:p>
        </w:tc>
        <w:tc>
          <w:tcPr>
            <w:tcW w:w="5827" w:type="dxa"/>
          </w:tcPr>
          <w:p w:rsidR="00B85E2C" w:rsidRDefault="00B85E2C">
            <w:pPr>
              <w:tabs>
                <w:tab w:val="left" w:pos="9639"/>
              </w:tabs>
              <w:snapToGrid w:val="0"/>
              <w:spacing w:after="0" w:line="240" w:lineRule="auto"/>
              <w:jc w:val="both"/>
              <w:rPr>
                <w:rFonts w:ascii="Times New Roman" w:hAnsi="Times New Roman" w:cs="Times New Roman"/>
                <w:sz w:val="26"/>
                <w:szCs w:val="26"/>
              </w:rPr>
            </w:pPr>
            <w:r>
              <w:rPr>
                <w:rFonts w:ascii="Times New Roman" w:hAnsi="Times New Roman" w:cs="Times New Roman"/>
                <w:sz w:val="26"/>
                <w:szCs w:val="26"/>
              </w:rPr>
              <w:t>все кабинет</w:t>
            </w:r>
            <w:r w:rsidR="00DD2D42">
              <w:rPr>
                <w:rFonts w:ascii="Times New Roman" w:hAnsi="Times New Roman" w:cs="Times New Roman"/>
                <w:sz w:val="26"/>
                <w:szCs w:val="26"/>
              </w:rPr>
              <w:t>ы классов, фойе школы, рекреации</w:t>
            </w:r>
            <w:r w:rsidR="001A2F8C" w:rsidRPr="001A2F8C">
              <w:rPr>
                <w:rFonts w:ascii="Times New Roman" w:hAnsi="Times New Roman" w:cs="Times New Roman"/>
                <w:sz w:val="26"/>
                <w:szCs w:val="26"/>
              </w:rPr>
              <w:t xml:space="preserve">1 </w:t>
            </w:r>
            <w:r w:rsidR="001A2F8C">
              <w:rPr>
                <w:rFonts w:ascii="Times New Roman" w:hAnsi="Times New Roman" w:cs="Times New Roman"/>
                <w:sz w:val="26"/>
                <w:szCs w:val="26"/>
              </w:rPr>
              <w:t xml:space="preserve">и </w:t>
            </w:r>
            <w:r>
              <w:rPr>
                <w:rFonts w:ascii="Times New Roman" w:hAnsi="Times New Roman" w:cs="Times New Roman"/>
                <w:sz w:val="26"/>
                <w:szCs w:val="26"/>
              </w:rPr>
              <w:t>3 этаж</w:t>
            </w:r>
            <w:r w:rsidR="00DD2D42">
              <w:rPr>
                <w:rFonts w:ascii="Times New Roman" w:hAnsi="Times New Roman" w:cs="Times New Roman"/>
                <w:sz w:val="26"/>
                <w:szCs w:val="26"/>
              </w:rPr>
              <w:t>ей</w:t>
            </w:r>
            <w:r>
              <w:rPr>
                <w:rFonts w:ascii="Times New Roman" w:hAnsi="Times New Roman" w:cs="Times New Roman"/>
                <w:sz w:val="26"/>
                <w:szCs w:val="26"/>
              </w:rPr>
              <w:t xml:space="preserve">.   </w:t>
            </w:r>
          </w:p>
          <w:p w:rsidR="00B85E2C" w:rsidRDefault="00B85E2C">
            <w:pPr>
              <w:spacing w:after="0" w:line="240" w:lineRule="auto"/>
              <w:rPr>
                <w:rFonts w:ascii="Times New Roman" w:hAnsi="Times New Roman" w:cs="Times New Roman"/>
                <w:b/>
                <w:sz w:val="26"/>
                <w:szCs w:val="26"/>
              </w:rPr>
            </w:pPr>
          </w:p>
        </w:tc>
      </w:tr>
      <w:tr w:rsidR="00B85E2C" w:rsidTr="00B85E2C">
        <w:tc>
          <w:tcPr>
            <w:tcW w:w="4068" w:type="dxa"/>
            <w:hideMark/>
          </w:tcPr>
          <w:p w:rsidR="00B85E2C" w:rsidRDefault="00B85E2C">
            <w:pPr>
              <w:snapToGrid w:val="0"/>
              <w:spacing w:after="0" w:line="240" w:lineRule="auto"/>
              <w:rPr>
                <w:rFonts w:ascii="Times New Roman" w:hAnsi="Times New Roman" w:cs="Times New Roman"/>
                <w:sz w:val="26"/>
                <w:szCs w:val="26"/>
              </w:rPr>
            </w:pPr>
            <w:r>
              <w:rPr>
                <w:rFonts w:ascii="Times New Roman" w:hAnsi="Times New Roman" w:cs="Times New Roman"/>
                <w:b/>
                <w:sz w:val="26"/>
                <w:szCs w:val="26"/>
              </w:rPr>
              <w:t>Наличие класса по БДД:</w:t>
            </w:r>
          </w:p>
        </w:tc>
        <w:tc>
          <w:tcPr>
            <w:tcW w:w="5827" w:type="dxa"/>
          </w:tcPr>
          <w:p w:rsidR="00B85E2C" w:rsidRDefault="00B85E2C">
            <w:pPr>
              <w:tabs>
                <w:tab w:val="left" w:pos="9639"/>
              </w:tabs>
              <w:snapToGrid w:val="0"/>
              <w:spacing w:after="0" w:line="240" w:lineRule="auto"/>
              <w:jc w:val="both"/>
              <w:rPr>
                <w:rFonts w:ascii="Times New Roman" w:hAnsi="Times New Roman" w:cs="Times New Roman"/>
                <w:sz w:val="26"/>
                <w:szCs w:val="26"/>
              </w:rPr>
            </w:pPr>
            <w:r>
              <w:rPr>
                <w:rFonts w:ascii="Times New Roman" w:hAnsi="Times New Roman" w:cs="Times New Roman"/>
                <w:sz w:val="26"/>
                <w:szCs w:val="26"/>
              </w:rPr>
              <w:t>Не имеется</w:t>
            </w:r>
          </w:p>
          <w:p w:rsidR="00B85E2C" w:rsidRDefault="00B85E2C">
            <w:pPr>
              <w:spacing w:after="0" w:line="240" w:lineRule="auto"/>
              <w:rPr>
                <w:rFonts w:ascii="Times New Roman" w:hAnsi="Times New Roman" w:cs="Times New Roman"/>
                <w:b/>
                <w:sz w:val="26"/>
                <w:szCs w:val="26"/>
              </w:rPr>
            </w:pPr>
          </w:p>
        </w:tc>
      </w:tr>
      <w:tr w:rsidR="00B85E2C" w:rsidTr="00B85E2C">
        <w:tc>
          <w:tcPr>
            <w:tcW w:w="4068" w:type="dxa"/>
            <w:hideMark/>
          </w:tcPr>
          <w:p w:rsidR="00B85E2C" w:rsidRDefault="00B85E2C">
            <w:pPr>
              <w:snapToGrid w:val="0"/>
              <w:spacing w:after="0" w:line="240" w:lineRule="auto"/>
              <w:rPr>
                <w:rFonts w:ascii="Times New Roman" w:hAnsi="Times New Roman" w:cs="Times New Roman"/>
                <w:b/>
                <w:sz w:val="26"/>
                <w:szCs w:val="26"/>
              </w:rPr>
            </w:pPr>
            <w:r>
              <w:rPr>
                <w:rFonts w:ascii="Times New Roman" w:hAnsi="Times New Roman" w:cs="Times New Roman"/>
                <w:b/>
                <w:sz w:val="26"/>
                <w:szCs w:val="26"/>
              </w:rPr>
              <w:t>Наличие автогородка (площадки) по БДД:</w:t>
            </w:r>
          </w:p>
        </w:tc>
        <w:tc>
          <w:tcPr>
            <w:tcW w:w="5827" w:type="dxa"/>
          </w:tcPr>
          <w:p w:rsidR="00B85E2C" w:rsidRDefault="00B85E2C">
            <w:pPr>
              <w:snapToGrid w:val="0"/>
              <w:spacing w:after="0" w:line="240" w:lineRule="auto"/>
              <w:rPr>
                <w:rFonts w:ascii="Times New Roman" w:hAnsi="Times New Roman" w:cs="Times New Roman"/>
                <w:b/>
                <w:sz w:val="26"/>
                <w:szCs w:val="26"/>
              </w:rPr>
            </w:pPr>
          </w:p>
          <w:p w:rsidR="00B85E2C" w:rsidRDefault="00B85E2C">
            <w:pPr>
              <w:spacing w:after="0" w:line="240" w:lineRule="auto"/>
              <w:rPr>
                <w:rFonts w:ascii="Times New Roman" w:hAnsi="Times New Roman" w:cs="Times New Roman"/>
                <w:sz w:val="26"/>
                <w:szCs w:val="26"/>
              </w:rPr>
            </w:pPr>
            <w:r>
              <w:rPr>
                <w:rFonts w:ascii="Times New Roman" w:hAnsi="Times New Roman" w:cs="Times New Roman"/>
                <w:sz w:val="26"/>
                <w:szCs w:val="26"/>
              </w:rPr>
              <w:t>Не имеется</w:t>
            </w:r>
          </w:p>
          <w:p w:rsidR="00B85E2C" w:rsidRDefault="00B85E2C">
            <w:pPr>
              <w:spacing w:after="0" w:line="240" w:lineRule="auto"/>
              <w:rPr>
                <w:rFonts w:ascii="Times New Roman" w:hAnsi="Times New Roman" w:cs="Times New Roman"/>
                <w:sz w:val="26"/>
                <w:szCs w:val="26"/>
              </w:rPr>
            </w:pPr>
          </w:p>
        </w:tc>
      </w:tr>
      <w:tr w:rsidR="00B85E2C" w:rsidTr="00B85E2C">
        <w:tc>
          <w:tcPr>
            <w:tcW w:w="4068" w:type="dxa"/>
            <w:hideMark/>
          </w:tcPr>
          <w:p w:rsidR="00B85E2C" w:rsidRDefault="00B85E2C">
            <w:pPr>
              <w:snapToGrid w:val="0"/>
              <w:spacing w:after="0" w:line="240" w:lineRule="auto"/>
              <w:rPr>
                <w:rFonts w:ascii="Times New Roman" w:hAnsi="Times New Roman" w:cs="Times New Roman"/>
                <w:sz w:val="26"/>
                <w:szCs w:val="26"/>
              </w:rPr>
            </w:pPr>
            <w:r>
              <w:rPr>
                <w:rFonts w:ascii="Times New Roman" w:hAnsi="Times New Roman" w:cs="Times New Roman"/>
                <w:b/>
                <w:sz w:val="26"/>
                <w:szCs w:val="26"/>
              </w:rPr>
              <w:t>Наличие автодрома по БДД:</w:t>
            </w:r>
          </w:p>
        </w:tc>
        <w:tc>
          <w:tcPr>
            <w:tcW w:w="5827" w:type="dxa"/>
          </w:tcPr>
          <w:p w:rsidR="00B85E2C" w:rsidRDefault="00B85E2C">
            <w:pPr>
              <w:snapToGrid w:val="0"/>
              <w:spacing w:after="0" w:line="240" w:lineRule="auto"/>
              <w:rPr>
                <w:rFonts w:ascii="Times New Roman" w:hAnsi="Times New Roman" w:cs="Times New Roman"/>
                <w:sz w:val="26"/>
                <w:szCs w:val="26"/>
              </w:rPr>
            </w:pPr>
            <w:r>
              <w:rPr>
                <w:rFonts w:ascii="Times New Roman" w:hAnsi="Times New Roman" w:cs="Times New Roman"/>
                <w:sz w:val="26"/>
                <w:szCs w:val="26"/>
              </w:rPr>
              <w:t>Не имеется</w:t>
            </w:r>
          </w:p>
          <w:p w:rsidR="00B85E2C" w:rsidRDefault="00B85E2C">
            <w:pPr>
              <w:snapToGrid w:val="0"/>
              <w:spacing w:after="0" w:line="240" w:lineRule="auto"/>
              <w:rPr>
                <w:rFonts w:ascii="Times New Roman" w:hAnsi="Times New Roman" w:cs="Times New Roman"/>
                <w:b/>
                <w:sz w:val="26"/>
                <w:szCs w:val="26"/>
              </w:rPr>
            </w:pPr>
          </w:p>
        </w:tc>
      </w:tr>
      <w:tr w:rsidR="00B85E2C" w:rsidTr="00B85E2C">
        <w:tc>
          <w:tcPr>
            <w:tcW w:w="4068" w:type="dxa"/>
            <w:hideMark/>
          </w:tcPr>
          <w:p w:rsidR="00B85E2C" w:rsidRDefault="00B85E2C">
            <w:pPr>
              <w:snapToGrid w:val="0"/>
              <w:spacing w:after="0" w:line="240" w:lineRule="auto"/>
              <w:rPr>
                <w:rFonts w:ascii="Times New Roman" w:hAnsi="Times New Roman" w:cs="Times New Roman"/>
                <w:b/>
                <w:sz w:val="26"/>
                <w:szCs w:val="26"/>
              </w:rPr>
            </w:pPr>
            <w:r>
              <w:rPr>
                <w:rFonts w:ascii="Times New Roman" w:hAnsi="Times New Roman" w:cs="Times New Roman"/>
                <w:b/>
                <w:sz w:val="26"/>
                <w:szCs w:val="26"/>
              </w:rPr>
              <w:t>Наличие автотранспорта в ОУ:</w:t>
            </w:r>
          </w:p>
        </w:tc>
        <w:tc>
          <w:tcPr>
            <w:tcW w:w="5827" w:type="dxa"/>
          </w:tcPr>
          <w:p w:rsidR="0042205B" w:rsidRPr="00506530" w:rsidRDefault="004A46CA" w:rsidP="0042205B">
            <w:pPr>
              <w:jc w:val="both"/>
              <w:rPr>
                <w:rFonts w:ascii="Times New Roman" w:hAnsi="Times New Roman" w:cs="Times New Roman"/>
                <w:sz w:val="28"/>
                <w:szCs w:val="28"/>
                <w:u w:val="single"/>
              </w:rPr>
            </w:pPr>
            <w:r>
              <w:rPr>
                <w:rFonts w:ascii="Times New Roman" w:hAnsi="Times New Roman" w:cs="Times New Roman"/>
                <w:sz w:val="28"/>
                <w:szCs w:val="28"/>
                <w:u w:val="single"/>
              </w:rPr>
              <w:t>три</w:t>
            </w:r>
            <w:r w:rsidR="0042205B">
              <w:rPr>
                <w:rFonts w:ascii="Times New Roman" w:hAnsi="Times New Roman" w:cs="Times New Roman"/>
                <w:sz w:val="28"/>
                <w:szCs w:val="28"/>
                <w:u w:val="single"/>
              </w:rPr>
              <w:t xml:space="preserve"> единицы ПАЗ 32053-70</w:t>
            </w:r>
          </w:p>
          <w:p w:rsidR="00B85E2C" w:rsidRDefault="00B85E2C">
            <w:pPr>
              <w:spacing w:after="0" w:line="240" w:lineRule="auto"/>
              <w:rPr>
                <w:rFonts w:ascii="Times New Roman" w:hAnsi="Times New Roman" w:cs="Times New Roman"/>
                <w:sz w:val="26"/>
                <w:szCs w:val="26"/>
              </w:rPr>
            </w:pPr>
          </w:p>
        </w:tc>
      </w:tr>
      <w:tr w:rsidR="00B85E2C" w:rsidTr="00B85E2C">
        <w:tc>
          <w:tcPr>
            <w:tcW w:w="4068" w:type="dxa"/>
            <w:hideMark/>
          </w:tcPr>
          <w:p w:rsidR="00B85E2C" w:rsidRDefault="0042205B">
            <w:pPr>
              <w:snapToGrid w:val="0"/>
              <w:spacing w:after="0" w:line="240" w:lineRule="auto"/>
              <w:rPr>
                <w:rFonts w:ascii="Times New Roman" w:hAnsi="Times New Roman" w:cs="Times New Roman"/>
                <w:sz w:val="26"/>
                <w:szCs w:val="26"/>
              </w:rPr>
            </w:pPr>
            <w:r>
              <w:rPr>
                <w:rFonts w:ascii="Times New Roman" w:hAnsi="Times New Roman" w:cs="Times New Roman"/>
                <w:b/>
                <w:sz w:val="26"/>
                <w:szCs w:val="26"/>
              </w:rPr>
              <w:t>в</w:t>
            </w:r>
            <w:r w:rsidR="00B85E2C">
              <w:rPr>
                <w:rFonts w:ascii="Times New Roman" w:hAnsi="Times New Roman" w:cs="Times New Roman"/>
                <w:b/>
                <w:sz w:val="26"/>
                <w:szCs w:val="26"/>
              </w:rPr>
              <w:t>ладелец автотранспорта:</w:t>
            </w:r>
          </w:p>
        </w:tc>
        <w:tc>
          <w:tcPr>
            <w:tcW w:w="5827" w:type="dxa"/>
          </w:tcPr>
          <w:p w:rsidR="00B85E2C" w:rsidRDefault="0042205B" w:rsidP="0042205B">
            <w:pPr>
              <w:tabs>
                <w:tab w:val="left" w:pos="9639"/>
              </w:tabs>
              <w:snapToGrid w:val="0"/>
              <w:spacing w:after="0" w:line="240" w:lineRule="auto"/>
              <w:jc w:val="both"/>
              <w:rPr>
                <w:rFonts w:ascii="Times New Roman" w:hAnsi="Times New Roman" w:cs="Times New Roman"/>
                <w:sz w:val="26"/>
                <w:szCs w:val="26"/>
              </w:rPr>
            </w:pPr>
            <w:r>
              <w:rPr>
                <w:rFonts w:ascii="Times New Roman" w:hAnsi="Times New Roman" w:cs="Times New Roman"/>
                <w:sz w:val="26"/>
                <w:szCs w:val="26"/>
              </w:rPr>
              <w:t>ГБОУ СОШ №2 пгт Суходол м.р</w:t>
            </w:r>
            <w:proofErr w:type="gramStart"/>
            <w:r>
              <w:rPr>
                <w:rFonts w:ascii="Times New Roman" w:hAnsi="Times New Roman" w:cs="Times New Roman"/>
                <w:sz w:val="26"/>
                <w:szCs w:val="26"/>
              </w:rPr>
              <w:t>.С</w:t>
            </w:r>
            <w:proofErr w:type="gramEnd"/>
            <w:r>
              <w:rPr>
                <w:rFonts w:ascii="Times New Roman" w:hAnsi="Times New Roman" w:cs="Times New Roman"/>
                <w:sz w:val="26"/>
                <w:szCs w:val="26"/>
              </w:rPr>
              <w:t>ергивеский</w:t>
            </w:r>
          </w:p>
        </w:tc>
      </w:tr>
      <w:tr w:rsidR="00B85E2C" w:rsidTr="00B85E2C">
        <w:tc>
          <w:tcPr>
            <w:tcW w:w="4068" w:type="dxa"/>
            <w:hideMark/>
          </w:tcPr>
          <w:p w:rsidR="00B85E2C" w:rsidRDefault="00B85E2C">
            <w:pPr>
              <w:snapToGrid w:val="0"/>
              <w:spacing w:after="0" w:line="240" w:lineRule="auto"/>
              <w:rPr>
                <w:rFonts w:ascii="Times New Roman" w:hAnsi="Times New Roman" w:cs="Times New Roman"/>
                <w:b/>
                <w:sz w:val="26"/>
                <w:szCs w:val="26"/>
              </w:rPr>
            </w:pPr>
            <w:r>
              <w:rPr>
                <w:rFonts w:ascii="Times New Roman" w:hAnsi="Times New Roman" w:cs="Times New Roman"/>
                <w:b/>
                <w:sz w:val="26"/>
                <w:szCs w:val="26"/>
              </w:rPr>
              <w:t>Время занятий в ОУ:</w:t>
            </w:r>
          </w:p>
        </w:tc>
        <w:tc>
          <w:tcPr>
            <w:tcW w:w="5827" w:type="dxa"/>
          </w:tcPr>
          <w:p w:rsidR="00B85E2C" w:rsidRDefault="00B85E2C">
            <w:pPr>
              <w:tabs>
                <w:tab w:val="left" w:pos="9639"/>
              </w:tabs>
              <w:snapToGrid w:val="0"/>
              <w:spacing w:after="0" w:line="240" w:lineRule="auto"/>
              <w:jc w:val="both"/>
              <w:rPr>
                <w:rFonts w:ascii="Times New Roman" w:hAnsi="Times New Roman" w:cs="Times New Roman"/>
                <w:sz w:val="26"/>
                <w:szCs w:val="26"/>
              </w:rPr>
            </w:pPr>
            <w:r>
              <w:rPr>
                <w:rFonts w:ascii="Times New Roman" w:hAnsi="Times New Roman" w:cs="Times New Roman"/>
                <w:sz w:val="26"/>
                <w:szCs w:val="26"/>
              </w:rPr>
              <w:t>1 смена: 8:00 – 14:20</w:t>
            </w:r>
          </w:p>
          <w:p w:rsidR="00B85E2C" w:rsidRDefault="00B85E2C">
            <w:pPr>
              <w:tabs>
                <w:tab w:val="left" w:pos="9639"/>
              </w:tabs>
              <w:spacing w:after="0" w:line="240" w:lineRule="auto"/>
              <w:jc w:val="both"/>
              <w:rPr>
                <w:rFonts w:ascii="Times New Roman" w:hAnsi="Times New Roman" w:cs="Times New Roman"/>
                <w:sz w:val="26"/>
                <w:szCs w:val="26"/>
              </w:rPr>
            </w:pPr>
            <w:r>
              <w:rPr>
                <w:rFonts w:ascii="Times New Roman" w:hAnsi="Times New Roman" w:cs="Times New Roman"/>
                <w:sz w:val="26"/>
                <w:szCs w:val="26"/>
              </w:rPr>
              <w:t>внеклассные занятия: 15:00 – 20:00</w:t>
            </w:r>
          </w:p>
          <w:p w:rsidR="00B85E2C" w:rsidRDefault="00B85E2C">
            <w:pPr>
              <w:spacing w:after="0" w:line="240" w:lineRule="auto"/>
              <w:rPr>
                <w:rFonts w:ascii="Times New Roman" w:hAnsi="Times New Roman" w:cs="Times New Roman"/>
                <w:sz w:val="26"/>
                <w:szCs w:val="26"/>
              </w:rPr>
            </w:pPr>
          </w:p>
        </w:tc>
      </w:tr>
      <w:tr w:rsidR="00E67CFA" w:rsidTr="00E67CFA">
        <w:trPr>
          <w:trHeight w:val="88"/>
        </w:trPr>
        <w:tc>
          <w:tcPr>
            <w:tcW w:w="4068" w:type="dxa"/>
          </w:tcPr>
          <w:p w:rsidR="00E67CFA" w:rsidRDefault="00E67CFA">
            <w:pPr>
              <w:tabs>
                <w:tab w:val="left" w:pos="9639"/>
              </w:tabs>
              <w:snapToGrid w:val="0"/>
              <w:spacing w:after="0" w:line="240" w:lineRule="auto"/>
              <w:jc w:val="both"/>
              <w:rPr>
                <w:rFonts w:ascii="Times New Roman" w:hAnsi="Times New Roman" w:cs="Times New Roman"/>
                <w:b/>
                <w:sz w:val="26"/>
                <w:szCs w:val="26"/>
              </w:rPr>
            </w:pPr>
            <w:r>
              <w:rPr>
                <w:rFonts w:ascii="Times New Roman" w:hAnsi="Times New Roman" w:cs="Times New Roman"/>
                <w:b/>
                <w:sz w:val="26"/>
                <w:szCs w:val="26"/>
              </w:rPr>
              <w:t>Телефоны оперативных служб:</w:t>
            </w:r>
          </w:p>
          <w:p w:rsidR="00E67CFA" w:rsidRDefault="00E67CFA">
            <w:pPr>
              <w:spacing w:after="0" w:line="240" w:lineRule="auto"/>
              <w:rPr>
                <w:rFonts w:ascii="Times New Roman" w:hAnsi="Times New Roman" w:cs="Times New Roman"/>
                <w:b/>
                <w:sz w:val="26"/>
                <w:szCs w:val="26"/>
              </w:rPr>
            </w:pPr>
          </w:p>
        </w:tc>
        <w:tc>
          <w:tcPr>
            <w:tcW w:w="5827" w:type="dxa"/>
          </w:tcPr>
          <w:p w:rsidR="00E67CFA" w:rsidRDefault="00E67CFA" w:rsidP="00B85E2C">
            <w:pPr>
              <w:tabs>
                <w:tab w:val="left" w:pos="9639"/>
              </w:tabs>
              <w:snapToGrid w:val="0"/>
              <w:spacing w:after="0" w:line="240" w:lineRule="auto"/>
              <w:jc w:val="both"/>
              <w:rPr>
                <w:rFonts w:ascii="Times New Roman" w:hAnsi="Times New Roman" w:cs="Times New Roman"/>
                <w:sz w:val="26"/>
                <w:szCs w:val="26"/>
              </w:rPr>
            </w:pPr>
            <w:r>
              <w:rPr>
                <w:rFonts w:ascii="Times New Roman" w:hAnsi="Times New Roman" w:cs="Times New Roman"/>
                <w:sz w:val="26"/>
                <w:szCs w:val="26"/>
              </w:rPr>
              <w:t>Отдел вневедомственной охраны 2-13-16</w:t>
            </w:r>
          </w:p>
          <w:p w:rsidR="00E67CFA" w:rsidRDefault="00E67CFA">
            <w:pPr>
              <w:tabs>
                <w:tab w:val="left" w:pos="9639"/>
              </w:tabs>
              <w:spacing w:after="0" w:line="240" w:lineRule="auto"/>
              <w:jc w:val="both"/>
              <w:rPr>
                <w:rFonts w:ascii="Times New Roman" w:hAnsi="Times New Roman" w:cs="Times New Roman"/>
                <w:sz w:val="26"/>
                <w:szCs w:val="26"/>
              </w:rPr>
            </w:pPr>
            <w:r w:rsidRPr="00E67CFA">
              <w:rPr>
                <w:rFonts w:ascii="Times New Roman" w:hAnsi="Times New Roman" w:cs="Times New Roman"/>
                <w:sz w:val="26"/>
                <w:szCs w:val="26"/>
              </w:rPr>
              <w:t>40 ОГПС Самарской области МЧС России Сергиевского района</w:t>
            </w:r>
            <w:r>
              <w:rPr>
                <w:rFonts w:ascii="Times New Roman" w:hAnsi="Times New Roman" w:cs="Times New Roman"/>
                <w:sz w:val="26"/>
                <w:szCs w:val="26"/>
              </w:rPr>
              <w:t xml:space="preserve"> 01 8(84655) 2-25-96</w:t>
            </w:r>
          </w:p>
          <w:p w:rsidR="00E67CFA" w:rsidRDefault="00E67CFA">
            <w:pPr>
              <w:tabs>
                <w:tab w:val="left" w:pos="9639"/>
              </w:tabs>
              <w:spacing w:after="0" w:line="240" w:lineRule="auto"/>
              <w:jc w:val="both"/>
              <w:rPr>
                <w:rStyle w:val="b-nobr"/>
              </w:rPr>
            </w:pPr>
            <w:r>
              <w:rPr>
                <w:rFonts w:ascii="Times New Roman" w:hAnsi="Times New Roman" w:cs="Times New Roman"/>
                <w:sz w:val="26"/>
                <w:szCs w:val="26"/>
              </w:rPr>
              <w:t>Пожарная часть №40 01     8</w:t>
            </w:r>
            <w:r>
              <w:rPr>
                <w:rStyle w:val="b-nobr"/>
                <w:rFonts w:ascii="Times New Roman" w:hAnsi="Times New Roman" w:cs="Times New Roman"/>
                <w:sz w:val="26"/>
                <w:szCs w:val="26"/>
              </w:rPr>
              <w:t>(84655) 2-27-51</w:t>
            </w:r>
          </w:p>
          <w:p w:rsidR="00E67CFA" w:rsidRDefault="00E67CFA">
            <w:pPr>
              <w:tabs>
                <w:tab w:val="left" w:pos="9639"/>
              </w:tabs>
              <w:spacing w:after="0" w:line="240" w:lineRule="auto"/>
              <w:jc w:val="both"/>
            </w:pPr>
            <w:r>
              <w:rPr>
                <w:rFonts w:ascii="Times New Roman" w:hAnsi="Times New Roman" w:cs="Times New Roman"/>
                <w:sz w:val="26"/>
                <w:szCs w:val="26"/>
              </w:rPr>
              <w:t xml:space="preserve">Скорая медицинская помощь 03,  </w:t>
            </w:r>
          </w:p>
          <w:p w:rsidR="00E67CFA" w:rsidRDefault="00E67CFA">
            <w:pPr>
              <w:tabs>
                <w:tab w:val="left" w:pos="9639"/>
              </w:tabs>
              <w:spacing w:after="0" w:line="240" w:lineRule="auto"/>
              <w:jc w:val="both"/>
              <w:rPr>
                <w:rFonts w:ascii="Times New Roman" w:hAnsi="Times New Roman" w:cs="Times New Roman"/>
                <w:sz w:val="26"/>
                <w:szCs w:val="26"/>
              </w:rPr>
            </w:pPr>
            <w:r>
              <w:rPr>
                <w:rFonts w:ascii="Times New Roman" w:hAnsi="Times New Roman" w:cs="Times New Roman"/>
                <w:sz w:val="26"/>
                <w:szCs w:val="26"/>
              </w:rPr>
              <w:t>РОВД 02, дежурный 2-16-48</w:t>
            </w:r>
          </w:p>
          <w:p w:rsidR="00E67CFA" w:rsidRDefault="00E67CFA">
            <w:pPr>
              <w:tabs>
                <w:tab w:val="left" w:pos="9639"/>
              </w:tabs>
              <w:spacing w:after="0" w:line="240" w:lineRule="auto"/>
              <w:jc w:val="both"/>
              <w:rPr>
                <w:rFonts w:ascii="Times New Roman" w:hAnsi="Times New Roman" w:cs="Times New Roman"/>
                <w:sz w:val="26"/>
                <w:szCs w:val="26"/>
              </w:rPr>
            </w:pPr>
            <w:proofErr w:type="gramStart"/>
            <w:r>
              <w:rPr>
                <w:rFonts w:ascii="Times New Roman" w:hAnsi="Times New Roman" w:cs="Times New Roman"/>
                <w:sz w:val="26"/>
                <w:szCs w:val="26"/>
              </w:rPr>
              <w:t>Справочное</w:t>
            </w:r>
            <w:proofErr w:type="gramEnd"/>
            <w:r>
              <w:rPr>
                <w:rFonts w:ascii="Times New Roman" w:hAnsi="Times New Roman" w:cs="Times New Roman"/>
                <w:sz w:val="26"/>
                <w:szCs w:val="26"/>
              </w:rPr>
              <w:t xml:space="preserve"> электросети 2-13-39  </w:t>
            </w:r>
          </w:p>
          <w:p w:rsidR="00E67CFA" w:rsidRDefault="00E67CFA">
            <w:pPr>
              <w:spacing w:after="0" w:line="240" w:lineRule="auto"/>
              <w:rPr>
                <w:rFonts w:ascii="Times New Roman" w:hAnsi="Times New Roman" w:cs="Times New Roman"/>
                <w:sz w:val="26"/>
                <w:szCs w:val="26"/>
              </w:rPr>
            </w:pPr>
          </w:p>
          <w:p w:rsidR="00E67CFA" w:rsidRDefault="00E67CFA">
            <w:pPr>
              <w:spacing w:after="0" w:line="240" w:lineRule="auto"/>
              <w:rPr>
                <w:rFonts w:ascii="Times New Roman" w:hAnsi="Times New Roman" w:cs="Times New Roman"/>
                <w:sz w:val="26"/>
                <w:szCs w:val="26"/>
              </w:rPr>
            </w:pPr>
          </w:p>
          <w:p w:rsidR="00E67CFA" w:rsidRDefault="00E67CFA">
            <w:pPr>
              <w:spacing w:after="0" w:line="240" w:lineRule="auto"/>
              <w:rPr>
                <w:rFonts w:ascii="Times New Roman" w:hAnsi="Times New Roman" w:cs="Times New Roman"/>
                <w:sz w:val="26"/>
                <w:szCs w:val="26"/>
              </w:rPr>
            </w:pPr>
          </w:p>
          <w:p w:rsidR="00E67CFA" w:rsidRDefault="00E67CFA">
            <w:pPr>
              <w:spacing w:after="0" w:line="240" w:lineRule="auto"/>
              <w:rPr>
                <w:rFonts w:ascii="Times New Roman" w:hAnsi="Times New Roman" w:cs="Times New Roman"/>
                <w:sz w:val="26"/>
                <w:szCs w:val="26"/>
              </w:rPr>
            </w:pPr>
          </w:p>
          <w:p w:rsidR="00677ACB" w:rsidRDefault="00677ACB">
            <w:pPr>
              <w:spacing w:after="0" w:line="240" w:lineRule="auto"/>
              <w:rPr>
                <w:rFonts w:ascii="Times New Roman" w:hAnsi="Times New Roman" w:cs="Times New Roman"/>
                <w:sz w:val="26"/>
                <w:szCs w:val="26"/>
              </w:rPr>
            </w:pPr>
          </w:p>
          <w:p w:rsidR="00E67CFA" w:rsidRDefault="00E67CFA">
            <w:pPr>
              <w:spacing w:after="0" w:line="240" w:lineRule="auto"/>
              <w:rPr>
                <w:rFonts w:ascii="Times New Roman" w:hAnsi="Times New Roman" w:cs="Times New Roman"/>
                <w:sz w:val="26"/>
                <w:szCs w:val="26"/>
              </w:rPr>
            </w:pPr>
          </w:p>
          <w:p w:rsidR="00F10ECE" w:rsidRDefault="00F10ECE">
            <w:pPr>
              <w:spacing w:after="0" w:line="240" w:lineRule="auto"/>
              <w:rPr>
                <w:rFonts w:ascii="Times New Roman" w:hAnsi="Times New Roman" w:cs="Times New Roman"/>
                <w:sz w:val="26"/>
                <w:szCs w:val="26"/>
              </w:rPr>
            </w:pPr>
          </w:p>
          <w:p w:rsidR="00E67CFA" w:rsidRDefault="00E67CFA" w:rsidP="00E67CFA">
            <w:pPr>
              <w:spacing w:after="0" w:line="240" w:lineRule="auto"/>
              <w:rPr>
                <w:rFonts w:ascii="Times New Roman" w:hAnsi="Times New Roman" w:cs="Times New Roman"/>
                <w:sz w:val="26"/>
                <w:szCs w:val="26"/>
              </w:rPr>
            </w:pPr>
          </w:p>
        </w:tc>
      </w:tr>
    </w:tbl>
    <w:p w:rsidR="007B4866" w:rsidRPr="007B4866" w:rsidRDefault="007B4866" w:rsidP="007B4866">
      <w:pPr>
        <w:tabs>
          <w:tab w:val="left" w:pos="9639"/>
        </w:tabs>
        <w:spacing w:line="360" w:lineRule="auto"/>
        <w:jc w:val="center"/>
        <w:rPr>
          <w:rFonts w:ascii="Times New Roman" w:hAnsi="Times New Roman" w:cs="Times New Roman"/>
          <w:b/>
          <w:sz w:val="28"/>
          <w:szCs w:val="28"/>
        </w:rPr>
      </w:pPr>
      <w:r w:rsidRPr="007B4866">
        <w:rPr>
          <w:rFonts w:ascii="Times New Roman" w:hAnsi="Times New Roman" w:cs="Times New Roman"/>
          <w:b/>
          <w:sz w:val="28"/>
          <w:szCs w:val="28"/>
        </w:rPr>
        <w:lastRenderedPageBreak/>
        <w:t>Содержание</w:t>
      </w:r>
    </w:p>
    <w:p w:rsidR="007B4866" w:rsidRPr="007B4866" w:rsidRDefault="007B4866" w:rsidP="007B4866">
      <w:pPr>
        <w:numPr>
          <w:ilvl w:val="0"/>
          <w:numId w:val="2"/>
        </w:numPr>
        <w:tabs>
          <w:tab w:val="num" w:pos="360"/>
          <w:tab w:val="left" w:pos="9639"/>
        </w:tabs>
        <w:suppressAutoHyphens w:val="0"/>
        <w:spacing w:after="0" w:line="360" w:lineRule="auto"/>
        <w:ind w:left="360" w:hanging="360"/>
        <w:jc w:val="both"/>
        <w:rPr>
          <w:rFonts w:ascii="Times New Roman" w:hAnsi="Times New Roman" w:cs="Times New Roman"/>
          <w:sz w:val="28"/>
          <w:szCs w:val="28"/>
        </w:rPr>
      </w:pPr>
      <w:proofErr w:type="gramStart"/>
      <w:r w:rsidRPr="007B4866">
        <w:rPr>
          <w:rFonts w:ascii="Times New Roman" w:hAnsi="Times New Roman" w:cs="Times New Roman"/>
          <w:sz w:val="28"/>
          <w:szCs w:val="28"/>
        </w:rPr>
        <w:t>План-схемы</w:t>
      </w:r>
      <w:proofErr w:type="gramEnd"/>
      <w:r w:rsidRPr="007B4866">
        <w:rPr>
          <w:rFonts w:ascii="Times New Roman" w:hAnsi="Times New Roman" w:cs="Times New Roman"/>
          <w:sz w:val="28"/>
          <w:szCs w:val="28"/>
        </w:rPr>
        <w:t xml:space="preserve"> ОУ.</w:t>
      </w:r>
    </w:p>
    <w:p w:rsidR="007B4866" w:rsidRPr="007B4866" w:rsidRDefault="007B4866" w:rsidP="007B4866">
      <w:pPr>
        <w:numPr>
          <w:ilvl w:val="0"/>
          <w:numId w:val="3"/>
        </w:numPr>
        <w:tabs>
          <w:tab w:val="num" w:pos="360"/>
          <w:tab w:val="left" w:pos="9639"/>
        </w:tabs>
        <w:suppressAutoHyphens w:val="0"/>
        <w:spacing w:after="0" w:line="360" w:lineRule="auto"/>
        <w:ind w:left="360"/>
        <w:jc w:val="both"/>
        <w:rPr>
          <w:rFonts w:ascii="Times New Roman" w:hAnsi="Times New Roman" w:cs="Times New Roman"/>
          <w:sz w:val="28"/>
          <w:szCs w:val="28"/>
        </w:rPr>
      </w:pPr>
      <w:r w:rsidRPr="007B4866">
        <w:rPr>
          <w:rFonts w:ascii="Times New Roman" w:hAnsi="Times New Roman" w:cs="Times New Roman"/>
          <w:sz w:val="28"/>
          <w:szCs w:val="28"/>
        </w:rPr>
        <w:t>район расположения ОУ, пути движения транспортных средств и детей (учеников, обучающихся);</w:t>
      </w:r>
    </w:p>
    <w:p w:rsidR="007B4866" w:rsidRPr="007B4866" w:rsidRDefault="007B4866" w:rsidP="007B4866">
      <w:pPr>
        <w:numPr>
          <w:ilvl w:val="0"/>
          <w:numId w:val="3"/>
        </w:numPr>
        <w:tabs>
          <w:tab w:val="num" w:pos="360"/>
          <w:tab w:val="left" w:pos="9639"/>
        </w:tabs>
        <w:suppressAutoHyphens w:val="0"/>
        <w:spacing w:after="0" w:line="360" w:lineRule="auto"/>
        <w:ind w:left="360"/>
        <w:jc w:val="both"/>
        <w:rPr>
          <w:rFonts w:ascii="Times New Roman" w:hAnsi="Times New Roman" w:cs="Times New Roman"/>
          <w:sz w:val="28"/>
          <w:szCs w:val="28"/>
        </w:rPr>
      </w:pPr>
      <w:r w:rsidRPr="007B4866">
        <w:rPr>
          <w:rFonts w:ascii="Times New Roman" w:hAnsi="Times New Roman" w:cs="Times New Roman"/>
          <w:sz w:val="28"/>
          <w:szCs w:val="28"/>
        </w:rPr>
        <w:t xml:space="preserve">организация дорожного движения в непосредственной близости от образовательного учреждения с размещением соответствующих технических средств, маршруты движения детей и расположение парковочных мест; </w:t>
      </w:r>
    </w:p>
    <w:p w:rsidR="007B4866" w:rsidRPr="007B4866" w:rsidRDefault="007B4866" w:rsidP="007B4866">
      <w:pPr>
        <w:numPr>
          <w:ilvl w:val="0"/>
          <w:numId w:val="3"/>
        </w:numPr>
        <w:tabs>
          <w:tab w:val="num" w:pos="360"/>
          <w:tab w:val="left" w:pos="9639"/>
        </w:tabs>
        <w:suppressAutoHyphens w:val="0"/>
        <w:spacing w:after="0" w:line="360" w:lineRule="auto"/>
        <w:ind w:left="360"/>
        <w:jc w:val="both"/>
        <w:rPr>
          <w:rFonts w:ascii="Times New Roman" w:hAnsi="Times New Roman" w:cs="Times New Roman"/>
          <w:sz w:val="28"/>
          <w:szCs w:val="28"/>
        </w:rPr>
      </w:pPr>
      <w:r w:rsidRPr="007B4866">
        <w:rPr>
          <w:rFonts w:ascii="Times New Roman" w:hAnsi="Times New Roman" w:cs="Times New Roman"/>
          <w:sz w:val="28"/>
          <w:szCs w:val="28"/>
        </w:rPr>
        <w:t xml:space="preserve">маршруты движения организованных групп детей от ОУ к стадиону, парку или к спортивно-оздоровительному комплексу; </w:t>
      </w:r>
    </w:p>
    <w:p w:rsidR="007B4866" w:rsidRPr="007B4866" w:rsidRDefault="007B4866" w:rsidP="007B4866">
      <w:pPr>
        <w:numPr>
          <w:ilvl w:val="0"/>
          <w:numId w:val="3"/>
        </w:numPr>
        <w:tabs>
          <w:tab w:val="num" w:pos="360"/>
          <w:tab w:val="left" w:pos="9639"/>
        </w:tabs>
        <w:suppressAutoHyphens w:val="0"/>
        <w:spacing w:after="0" w:line="360" w:lineRule="auto"/>
        <w:ind w:left="360"/>
        <w:jc w:val="both"/>
        <w:rPr>
          <w:rFonts w:ascii="Times New Roman" w:hAnsi="Times New Roman" w:cs="Times New Roman"/>
          <w:sz w:val="28"/>
          <w:szCs w:val="28"/>
        </w:rPr>
      </w:pPr>
      <w:r w:rsidRPr="007B4866">
        <w:rPr>
          <w:rFonts w:ascii="Times New Roman" w:hAnsi="Times New Roman" w:cs="Times New Roman"/>
          <w:sz w:val="28"/>
          <w:szCs w:val="28"/>
        </w:rPr>
        <w:t>пути движения транспортных средств к местам разгрузки/погрузки и рекомендуемых безопасных путей передвижения детей по территории образовательного учреждения.</w:t>
      </w:r>
    </w:p>
    <w:p w:rsidR="007B4866" w:rsidRPr="007B4866" w:rsidRDefault="007B4866" w:rsidP="007B4866">
      <w:pPr>
        <w:tabs>
          <w:tab w:val="left" w:pos="9639"/>
        </w:tabs>
        <w:spacing w:line="360" w:lineRule="auto"/>
        <w:jc w:val="both"/>
        <w:rPr>
          <w:rFonts w:ascii="Times New Roman" w:hAnsi="Times New Roman" w:cs="Times New Roman"/>
          <w:sz w:val="28"/>
          <w:szCs w:val="28"/>
        </w:rPr>
      </w:pPr>
    </w:p>
    <w:p w:rsidR="007B4866" w:rsidRPr="007B4866" w:rsidRDefault="007B4866" w:rsidP="007B4866">
      <w:pPr>
        <w:numPr>
          <w:ilvl w:val="0"/>
          <w:numId w:val="2"/>
        </w:numPr>
        <w:tabs>
          <w:tab w:val="num" w:pos="360"/>
          <w:tab w:val="left" w:pos="9639"/>
        </w:tabs>
        <w:suppressAutoHyphens w:val="0"/>
        <w:spacing w:after="0" w:line="360" w:lineRule="auto"/>
        <w:ind w:left="360" w:hanging="360"/>
        <w:jc w:val="both"/>
        <w:rPr>
          <w:rFonts w:ascii="Times New Roman" w:hAnsi="Times New Roman" w:cs="Times New Roman"/>
          <w:sz w:val="28"/>
          <w:szCs w:val="28"/>
        </w:rPr>
      </w:pPr>
      <w:r w:rsidRPr="007B4866">
        <w:rPr>
          <w:rFonts w:ascii="Times New Roman" w:hAnsi="Times New Roman" w:cs="Times New Roman"/>
          <w:sz w:val="28"/>
          <w:szCs w:val="28"/>
        </w:rPr>
        <w:t>Информация об обеспечении безопасности перевозок детей специальным транспортным средством (автобусом).</w:t>
      </w:r>
    </w:p>
    <w:p w:rsidR="007B4866" w:rsidRPr="007B4866" w:rsidRDefault="007B4866" w:rsidP="007B4866">
      <w:pPr>
        <w:numPr>
          <w:ilvl w:val="1"/>
          <w:numId w:val="2"/>
        </w:numPr>
        <w:tabs>
          <w:tab w:val="clear" w:pos="1440"/>
          <w:tab w:val="num" w:pos="360"/>
          <w:tab w:val="left" w:pos="9639"/>
        </w:tabs>
        <w:suppressAutoHyphens w:val="0"/>
        <w:spacing w:after="0" w:line="360" w:lineRule="auto"/>
        <w:ind w:left="360"/>
        <w:jc w:val="both"/>
        <w:rPr>
          <w:rFonts w:ascii="Times New Roman" w:hAnsi="Times New Roman" w:cs="Times New Roman"/>
          <w:sz w:val="28"/>
          <w:szCs w:val="28"/>
        </w:rPr>
      </w:pPr>
      <w:r w:rsidRPr="007B4866">
        <w:rPr>
          <w:rFonts w:ascii="Times New Roman" w:hAnsi="Times New Roman" w:cs="Times New Roman"/>
          <w:sz w:val="28"/>
          <w:szCs w:val="28"/>
        </w:rPr>
        <w:t>общие сведения;</w:t>
      </w:r>
    </w:p>
    <w:p w:rsidR="007B4866" w:rsidRPr="007B4866" w:rsidRDefault="007B4866" w:rsidP="007B4866">
      <w:pPr>
        <w:numPr>
          <w:ilvl w:val="1"/>
          <w:numId w:val="2"/>
        </w:numPr>
        <w:tabs>
          <w:tab w:val="clear" w:pos="1440"/>
          <w:tab w:val="num" w:pos="360"/>
          <w:tab w:val="num" w:pos="1080"/>
          <w:tab w:val="left" w:pos="9639"/>
        </w:tabs>
        <w:suppressAutoHyphens w:val="0"/>
        <w:spacing w:after="0" w:line="360" w:lineRule="auto"/>
        <w:ind w:left="360"/>
        <w:jc w:val="both"/>
        <w:rPr>
          <w:rFonts w:ascii="Times New Roman" w:hAnsi="Times New Roman" w:cs="Times New Roman"/>
          <w:sz w:val="28"/>
          <w:szCs w:val="28"/>
        </w:rPr>
      </w:pPr>
      <w:r w:rsidRPr="007B4866">
        <w:rPr>
          <w:rFonts w:ascii="Times New Roman" w:hAnsi="Times New Roman" w:cs="Times New Roman"/>
          <w:sz w:val="28"/>
          <w:szCs w:val="28"/>
        </w:rPr>
        <w:t xml:space="preserve">маршрут движения автобуса до ОУ; </w:t>
      </w:r>
    </w:p>
    <w:p w:rsidR="007B4866" w:rsidRPr="007B4866" w:rsidRDefault="007B4866" w:rsidP="007B4866">
      <w:pPr>
        <w:numPr>
          <w:ilvl w:val="1"/>
          <w:numId w:val="2"/>
        </w:numPr>
        <w:tabs>
          <w:tab w:val="clear" w:pos="1440"/>
          <w:tab w:val="num" w:pos="360"/>
          <w:tab w:val="num" w:pos="1080"/>
          <w:tab w:val="left" w:pos="9639"/>
        </w:tabs>
        <w:suppressAutoHyphens w:val="0"/>
        <w:spacing w:after="0" w:line="360" w:lineRule="auto"/>
        <w:ind w:left="360"/>
        <w:jc w:val="both"/>
        <w:rPr>
          <w:rFonts w:ascii="Times New Roman" w:hAnsi="Times New Roman" w:cs="Times New Roman"/>
          <w:sz w:val="28"/>
          <w:szCs w:val="28"/>
        </w:rPr>
      </w:pPr>
      <w:r w:rsidRPr="007B4866">
        <w:rPr>
          <w:rFonts w:ascii="Times New Roman" w:hAnsi="Times New Roman" w:cs="Times New Roman"/>
          <w:sz w:val="28"/>
          <w:szCs w:val="28"/>
        </w:rPr>
        <w:t xml:space="preserve">безопасное расположение остановки автобуса ОУ. </w:t>
      </w:r>
    </w:p>
    <w:p w:rsidR="007B4866" w:rsidRPr="007B4866" w:rsidRDefault="007B4866" w:rsidP="007B4866">
      <w:pPr>
        <w:tabs>
          <w:tab w:val="left" w:pos="9639"/>
        </w:tabs>
        <w:spacing w:line="360" w:lineRule="auto"/>
        <w:jc w:val="both"/>
        <w:rPr>
          <w:rFonts w:ascii="Times New Roman" w:hAnsi="Times New Roman" w:cs="Times New Roman"/>
          <w:sz w:val="28"/>
          <w:szCs w:val="28"/>
        </w:rPr>
      </w:pPr>
    </w:p>
    <w:p w:rsidR="007B4866" w:rsidRPr="007B4866" w:rsidRDefault="007B4866" w:rsidP="007B4866">
      <w:pPr>
        <w:tabs>
          <w:tab w:val="num" w:pos="1080"/>
          <w:tab w:val="left" w:pos="9639"/>
        </w:tabs>
        <w:spacing w:line="360" w:lineRule="auto"/>
        <w:jc w:val="both"/>
        <w:rPr>
          <w:rFonts w:ascii="Times New Roman" w:hAnsi="Times New Roman" w:cs="Times New Roman"/>
          <w:sz w:val="28"/>
          <w:szCs w:val="28"/>
        </w:rPr>
      </w:pPr>
      <w:r w:rsidRPr="007B4866">
        <w:rPr>
          <w:rFonts w:ascii="Times New Roman" w:hAnsi="Times New Roman" w:cs="Times New Roman"/>
          <w:sz w:val="28"/>
          <w:szCs w:val="28"/>
          <w:lang w:val="en-US"/>
        </w:rPr>
        <w:t>III</w:t>
      </w:r>
      <w:r w:rsidRPr="007B4866">
        <w:rPr>
          <w:rFonts w:ascii="Times New Roman" w:hAnsi="Times New Roman" w:cs="Times New Roman"/>
          <w:sz w:val="28"/>
          <w:szCs w:val="28"/>
        </w:rPr>
        <w:t>. Приложения</w:t>
      </w:r>
      <w:r w:rsidR="0042205B">
        <w:rPr>
          <w:rFonts w:ascii="Times New Roman" w:hAnsi="Times New Roman" w:cs="Times New Roman"/>
          <w:sz w:val="28"/>
          <w:szCs w:val="28"/>
        </w:rPr>
        <w:t>.</w:t>
      </w:r>
    </w:p>
    <w:p w:rsidR="007B4866" w:rsidRPr="007B4866" w:rsidRDefault="007B4866" w:rsidP="007B4866">
      <w:pPr>
        <w:tabs>
          <w:tab w:val="left" w:pos="9639"/>
        </w:tabs>
        <w:spacing w:line="360" w:lineRule="auto"/>
        <w:jc w:val="center"/>
        <w:rPr>
          <w:rFonts w:ascii="Times New Roman" w:hAnsi="Times New Roman" w:cs="Times New Roman"/>
          <w:b/>
          <w:sz w:val="28"/>
          <w:szCs w:val="28"/>
        </w:rPr>
      </w:pPr>
    </w:p>
    <w:p w:rsidR="00E30D69" w:rsidRDefault="00E30D69" w:rsidP="00E67CFA">
      <w:pPr>
        <w:spacing w:after="0" w:line="240" w:lineRule="auto"/>
      </w:pPr>
    </w:p>
    <w:p w:rsidR="007B4866" w:rsidRDefault="007B4866" w:rsidP="00E67CFA">
      <w:pPr>
        <w:spacing w:after="0" w:line="240" w:lineRule="auto"/>
      </w:pPr>
    </w:p>
    <w:p w:rsidR="007B4866" w:rsidRDefault="007B4866" w:rsidP="00E67CFA">
      <w:pPr>
        <w:spacing w:after="0" w:line="240" w:lineRule="auto"/>
      </w:pPr>
    </w:p>
    <w:p w:rsidR="007B4866" w:rsidRDefault="007B4866" w:rsidP="00E67CFA">
      <w:pPr>
        <w:spacing w:after="0" w:line="240" w:lineRule="auto"/>
      </w:pPr>
    </w:p>
    <w:p w:rsidR="007B4866" w:rsidRDefault="007B4866" w:rsidP="00E67CFA">
      <w:pPr>
        <w:spacing w:after="0" w:line="240" w:lineRule="auto"/>
      </w:pPr>
    </w:p>
    <w:p w:rsidR="007B4866" w:rsidRDefault="007B4866" w:rsidP="00E67CFA">
      <w:pPr>
        <w:spacing w:after="0" w:line="240" w:lineRule="auto"/>
      </w:pPr>
    </w:p>
    <w:p w:rsidR="007B4866" w:rsidRDefault="007B4866" w:rsidP="00E67CFA">
      <w:pPr>
        <w:spacing w:after="0" w:line="240" w:lineRule="auto"/>
      </w:pPr>
    </w:p>
    <w:p w:rsidR="00677ACB" w:rsidRDefault="00677ACB" w:rsidP="00E67CFA">
      <w:pPr>
        <w:spacing w:after="0" w:line="240" w:lineRule="auto"/>
      </w:pPr>
    </w:p>
    <w:p w:rsidR="007B4866" w:rsidRDefault="007B4866" w:rsidP="00E67CFA">
      <w:pPr>
        <w:spacing w:after="0" w:line="240" w:lineRule="auto"/>
      </w:pPr>
    </w:p>
    <w:p w:rsidR="007B4866" w:rsidRDefault="007B4866" w:rsidP="00E67CFA">
      <w:pPr>
        <w:spacing w:after="0" w:line="240" w:lineRule="auto"/>
      </w:pPr>
    </w:p>
    <w:p w:rsidR="007B4866" w:rsidRDefault="007B4866" w:rsidP="00E67CFA">
      <w:pPr>
        <w:spacing w:after="0" w:line="240" w:lineRule="auto"/>
      </w:pPr>
    </w:p>
    <w:p w:rsidR="007B4866" w:rsidRPr="007B4866" w:rsidRDefault="007B4866" w:rsidP="007B4866">
      <w:pPr>
        <w:tabs>
          <w:tab w:val="left" w:pos="9639"/>
        </w:tabs>
        <w:spacing w:line="360" w:lineRule="auto"/>
        <w:jc w:val="center"/>
        <w:rPr>
          <w:rFonts w:ascii="Times New Roman" w:hAnsi="Times New Roman" w:cs="Times New Roman"/>
          <w:b/>
          <w:sz w:val="28"/>
          <w:szCs w:val="28"/>
        </w:rPr>
      </w:pPr>
      <w:proofErr w:type="gramStart"/>
      <w:r w:rsidRPr="007B4866">
        <w:rPr>
          <w:rFonts w:ascii="Times New Roman" w:hAnsi="Times New Roman" w:cs="Times New Roman"/>
          <w:b/>
          <w:sz w:val="28"/>
          <w:szCs w:val="28"/>
          <w:lang w:val="en-US"/>
        </w:rPr>
        <w:t>I</w:t>
      </w:r>
      <w:r w:rsidRPr="007B4866">
        <w:rPr>
          <w:rFonts w:ascii="Times New Roman" w:hAnsi="Times New Roman" w:cs="Times New Roman"/>
          <w:b/>
          <w:sz w:val="28"/>
          <w:szCs w:val="28"/>
        </w:rPr>
        <w:t>. План-схемы ОУ.</w:t>
      </w:r>
      <w:proofErr w:type="gramEnd"/>
    </w:p>
    <w:p w:rsidR="007B4866" w:rsidRPr="007B4866" w:rsidRDefault="007B4866" w:rsidP="007B4866">
      <w:pPr>
        <w:tabs>
          <w:tab w:val="left" w:pos="9639"/>
        </w:tabs>
        <w:spacing w:line="360" w:lineRule="auto"/>
        <w:jc w:val="center"/>
        <w:rPr>
          <w:rFonts w:ascii="Times New Roman" w:hAnsi="Times New Roman" w:cs="Times New Roman"/>
          <w:b/>
          <w:sz w:val="28"/>
          <w:szCs w:val="28"/>
        </w:rPr>
      </w:pPr>
      <w:r w:rsidRPr="007B4866">
        <w:rPr>
          <w:rFonts w:ascii="Times New Roman" w:hAnsi="Times New Roman" w:cs="Times New Roman"/>
          <w:b/>
          <w:sz w:val="28"/>
          <w:szCs w:val="28"/>
        </w:rPr>
        <w:t>План-схема района расположения ОУ,</w:t>
      </w:r>
    </w:p>
    <w:p w:rsidR="007B4866" w:rsidRPr="007B4866" w:rsidRDefault="007B4866" w:rsidP="00757F1D">
      <w:pPr>
        <w:tabs>
          <w:tab w:val="left" w:pos="9639"/>
        </w:tabs>
        <w:spacing w:line="360" w:lineRule="auto"/>
        <w:ind w:left="-1134" w:firstLine="1134"/>
        <w:jc w:val="center"/>
        <w:rPr>
          <w:rFonts w:ascii="Times New Roman" w:hAnsi="Times New Roman" w:cs="Times New Roman"/>
          <w:b/>
          <w:sz w:val="28"/>
          <w:szCs w:val="28"/>
        </w:rPr>
      </w:pPr>
      <w:r w:rsidRPr="007B4866">
        <w:rPr>
          <w:rFonts w:ascii="Times New Roman" w:hAnsi="Times New Roman" w:cs="Times New Roman"/>
          <w:b/>
          <w:sz w:val="28"/>
          <w:szCs w:val="28"/>
        </w:rPr>
        <w:t>пути движения транспортных средств и детей (учеников)</w:t>
      </w:r>
      <w:r w:rsidR="00757F1D">
        <w:rPr>
          <w:rFonts w:ascii="Times New Roman" w:hAnsi="Times New Roman" w:cs="Times New Roman"/>
          <w:b/>
          <w:noProof/>
          <w:sz w:val="28"/>
          <w:szCs w:val="28"/>
          <w:lang w:eastAsia="ru-RU"/>
        </w:rPr>
        <w:drawing>
          <wp:inline distT="0" distB="0" distL="0" distR="0" wp14:anchorId="09948048" wp14:editId="2109EF06">
            <wp:extent cx="7165509" cy="5376232"/>
            <wp:effectExtent l="1905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srcRect/>
                    <a:stretch>
                      <a:fillRect/>
                    </a:stretch>
                  </pic:blipFill>
                  <pic:spPr bwMode="auto">
                    <a:xfrm>
                      <a:off x="0" y="0"/>
                      <a:ext cx="7168027" cy="5378122"/>
                    </a:xfrm>
                    <a:prstGeom prst="rect">
                      <a:avLst/>
                    </a:prstGeom>
                    <a:noFill/>
                    <a:ln w="9525">
                      <a:noFill/>
                      <a:miter lim="800000"/>
                      <a:headEnd/>
                      <a:tailEnd/>
                    </a:ln>
                  </pic:spPr>
                </pic:pic>
              </a:graphicData>
            </a:graphic>
          </wp:inline>
        </w:drawing>
      </w:r>
    </w:p>
    <w:p w:rsidR="007B4866" w:rsidRDefault="007B4866" w:rsidP="00E67CFA">
      <w:pPr>
        <w:spacing w:after="0" w:line="240" w:lineRule="auto"/>
      </w:pPr>
    </w:p>
    <w:p w:rsidR="007B4866" w:rsidRDefault="007B4866" w:rsidP="00E67CFA">
      <w:pPr>
        <w:spacing w:after="0" w:line="240" w:lineRule="auto"/>
      </w:pPr>
    </w:p>
    <w:p w:rsidR="007B4866" w:rsidRDefault="007B4866" w:rsidP="00E67CFA">
      <w:pPr>
        <w:spacing w:after="0" w:line="240" w:lineRule="auto"/>
      </w:pPr>
    </w:p>
    <w:p w:rsidR="007B4866" w:rsidRDefault="007B4866" w:rsidP="00E67CFA">
      <w:pPr>
        <w:spacing w:after="0" w:line="240" w:lineRule="auto"/>
      </w:pPr>
    </w:p>
    <w:p w:rsidR="00757F1D" w:rsidRDefault="00757F1D" w:rsidP="007B4866">
      <w:pPr>
        <w:tabs>
          <w:tab w:val="left" w:pos="9639"/>
        </w:tabs>
        <w:jc w:val="center"/>
        <w:rPr>
          <w:rFonts w:ascii="Times New Roman" w:hAnsi="Times New Roman" w:cs="Times New Roman"/>
          <w:b/>
          <w:sz w:val="28"/>
          <w:szCs w:val="28"/>
        </w:rPr>
      </w:pPr>
    </w:p>
    <w:p w:rsidR="00757F1D" w:rsidRDefault="00757F1D" w:rsidP="007B4866">
      <w:pPr>
        <w:tabs>
          <w:tab w:val="left" w:pos="9639"/>
        </w:tabs>
        <w:jc w:val="center"/>
        <w:rPr>
          <w:rFonts w:ascii="Times New Roman" w:hAnsi="Times New Roman" w:cs="Times New Roman"/>
          <w:b/>
          <w:sz w:val="28"/>
          <w:szCs w:val="28"/>
        </w:rPr>
      </w:pPr>
    </w:p>
    <w:p w:rsidR="00757F1D" w:rsidRDefault="00757F1D" w:rsidP="007B4866">
      <w:pPr>
        <w:tabs>
          <w:tab w:val="left" w:pos="9639"/>
        </w:tabs>
        <w:jc w:val="center"/>
        <w:rPr>
          <w:rFonts w:ascii="Times New Roman" w:hAnsi="Times New Roman" w:cs="Times New Roman"/>
          <w:b/>
          <w:sz w:val="28"/>
          <w:szCs w:val="28"/>
        </w:rPr>
      </w:pPr>
    </w:p>
    <w:p w:rsidR="00757F1D" w:rsidRDefault="00757F1D" w:rsidP="007B4866">
      <w:pPr>
        <w:tabs>
          <w:tab w:val="left" w:pos="9639"/>
        </w:tabs>
        <w:jc w:val="center"/>
        <w:rPr>
          <w:rFonts w:ascii="Times New Roman" w:hAnsi="Times New Roman" w:cs="Times New Roman"/>
          <w:b/>
          <w:sz w:val="28"/>
          <w:szCs w:val="28"/>
        </w:rPr>
      </w:pPr>
    </w:p>
    <w:p w:rsidR="007B4866" w:rsidRPr="007B4866" w:rsidRDefault="007B4866" w:rsidP="007B4866">
      <w:pPr>
        <w:tabs>
          <w:tab w:val="left" w:pos="9639"/>
        </w:tabs>
        <w:jc w:val="center"/>
        <w:rPr>
          <w:rFonts w:ascii="Times New Roman" w:hAnsi="Times New Roman" w:cs="Times New Roman"/>
          <w:b/>
          <w:sz w:val="28"/>
          <w:szCs w:val="28"/>
        </w:rPr>
      </w:pPr>
      <w:r w:rsidRPr="007B4866">
        <w:rPr>
          <w:rFonts w:ascii="Times New Roman" w:hAnsi="Times New Roman" w:cs="Times New Roman"/>
          <w:b/>
          <w:sz w:val="28"/>
          <w:szCs w:val="28"/>
        </w:rPr>
        <w:lastRenderedPageBreak/>
        <w:t>Схема организации дорожного движения в непосредственной близости от образовательного учреждения с размещением соответствующих технических средств, маршруты движения детей и расположение парковочных мест</w:t>
      </w:r>
    </w:p>
    <w:p w:rsidR="007B4866" w:rsidRDefault="005A514E" w:rsidP="00E67CFA">
      <w:pPr>
        <w:spacing w:after="0" w:line="240" w:lineRule="auto"/>
      </w:pPr>
      <w:r>
        <w:rPr>
          <w:noProof/>
          <w:lang w:eastAsia="ru-RU"/>
        </w:rPr>
        <w:drawing>
          <wp:anchor distT="0" distB="0" distL="114300" distR="114300" simplePos="0" relativeHeight="251808768" behindDoc="0" locked="0" layoutInCell="1" allowOverlap="1" wp14:anchorId="15237ABF" wp14:editId="0D28A265">
            <wp:simplePos x="0" y="0"/>
            <wp:positionH relativeFrom="column">
              <wp:posOffset>-782320</wp:posOffset>
            </wp:positionH>
            <wp:positionV relativeFrom="paragraph">
              <wp:posOffset>470535</wp:posOffset>
            </wp:positionV>
            <wp:extent cx="7114540" cy="5155565"/>
            <wp:effectExtent l="19050" t="0" r="0" b="0"/>
            <wp:wrapThrough wrapText="bothSides">
              <wp:wrapPolygon edited="0">
                <wp:start x="-58" y="0"/>
                <wp:lineTo x="-58" y="21549"/>
                <wp:lineTo x="21573" y="21549"/>
                <wp:lineTo x="21573" y="0"/>
                <wp:lineTo x="-58" y="0"/>
              </wp:wrapPolygon>
            </wp:wrapThrough>
            <wp:docPr id="2" name="Рисунок 1" descr="G:\карта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карта1.bmp"/>
                    <pic:cNvPicPr>
                      <a:picLocks noChangeAspect="1" noChangeArrowheads="1"/>
                    </pic:cNvPicPr>
                  </pic:nvPicPr>
                  <pic:blipFill>
                    <a:blip r:embed="rId10" cstate="print"/>
                    <a:srcRect l="10674" r="11012" b="3262"/>
                    <a:stretch>
                      <a:fillRect/>
                    </a:stretch>
                  </pic:blipFill>
                  <pic:spPr bwMode="auto">
                    <a:xfrm>
                      <a:off x="0" y="0"/>
                      <a:ext cx="7114540" cy="5155565"/>
                    </a:xfrm>
                    <a:prstGeom prst="rect">
                      <a:avLst/>
                    </a:prstGeom>
                    <a:noFill/>
                    <a:ln w="9525">
                      <a:noFill/>
                      <a:miter lim="800000"/>
                      <a:headEnd/>
                      <a:tailEnd/>
                    </a:ln>
                  </pic:spPr>
                </pic:pic>
              </a:graphicData>
            </a:graphic>
          </wp:anchor>
        </w:drawing>
      </w:r>
    </w:p>
    <w:p w:rsidR="007B4866" w:rsidRDefault="007B4866" w:rsidP="00E67CFA">
      <w:pPr>
        <w:spacing w:after="0" w:line="240" w:lineRule="auto"/>
      </w:pPr>
    </w:p>
    <w:p w:rsidR="007B4866" w:rsidRDefault="007B4866" w:rsidP="00E67CFA">
      <w:pPr>
        <w:spacing w:after="0" w:line="240" w:lineRule="auto"/>
      </w:pPr>
    </w:p>
    <w:p w:rsidR="007B4866" w:rsidRDefault="007B4866" w:rsidP="00E67CFA">
      <w:pPr>
        <w:spacing w:after="0" w:line="240" w:lineRule="auto"/>
      </w:pPr>
    </w:p>
    <w:p w:rsidR="007B4866" w:rsidRDefault="007B4866" w:rsidP="00E67CFA">
      <w:pPr>
        <w:spacing w:after="0" w:line="240" w:lineRule="auto"/>
      </w:pPr>
    </w:p>
    <w:p w:rsidR="003642D0" w:rsidRDefault="003642D0" w:rsidP="007B4866">
      <w:pPr>
        <w:jc w:val="center"/>
        <w:rPr>
          <w:rFonts w:ascii="Times New Roman" w:hAnsi="Times New Roman" w:cs="Times New Roman"/>
          <w:b/>
          <w:sz w:val="28"/>
          <w:szCs w:val="28"/>
        </w:rPr>
      </w:pPr>
    </w:p>
    <w:p w:rsidR="005A514E" w:rsidRDefault="005A514E" w:rsidP="007B4866">
      <w:pPr>
        <w:jc w:val="center"/>
        <w:rPr>
          <w:rFonts w:ascii="Times New Roman" w:hAnsi="Times New Roman" w:cs="Times New Roman"/>
          <w:b/>
          <w:sz w:val="28"/>
          <w:szCs w:val="28"/>
        </w:rPr>
      </w:pPr>
    </w:p>
    <w:p w:rsidR="005A514E" w:rsidRDefault="005A514E" w:rsidP="007B4866">
      <w:pPr>
        <w:jc w:val="center"/>
        <w:rPr>
          <w:rFonts w:ascii="Times New Roman" w:hAnsi="Times New Roman" w:cs="Times New Roman"/>
          <w:b/>
          <w:sz w:val="28"/>
          <w:szCs w:val="28"/>
        </w:rPr>
      </w:pPr>
    </w:p>
    <w:p w:rsidR="005A514E" w:rsidRDefault="005A514E" w:rsidP="007B4866">
      <w:pPr>
        <w:jc w:val="center"/>
        <w:rPr>
          <w:rFonts w:ascii="Times New Roman" w:hAnsi="Times New Roman" w:cs="Times New Roman"/>
          <w:b/>
          <w:sz w:val="28"/>
          <w:szCs w:val="28"/>
        </w:rPr>
      </w:pPr>
    </w:p>
    <w:p w:rsidR="005A514E" w:rsidRDefault="005A514E" w:rsidP="007B4866">
      <w:pPr>
        <w:jc w:val="center"/>
        <w:rPr>
          <w:rFonts w:ascii="Times New Roman" w:hAnsi="Times New Roman" w:cs="Times New Roman"/>
          <w:b/>
          <w:sz w:val="28"/>
          <w:szCs w:val="28"/>
        </w:rPr>
      </w:pPr>
    </w:p>
    <w:p w:rsidR="005A514E" w:rsidRDefault="005A514E" w:rsidP="007B4866">
      <w:pPr>
        <w:jc w:val="center"/>
        <w:rPr>
          <w:rFonts w:ascii="Times New Roman" w:hAnsi="Times New Roman" w:cs="Times New Roman"/>
          <w:b/>
          <w:sz w:val="28"/>
          <w:szCs w:val="28"/>
        </w:rPr>
      </w:pPr>
    </w:p>
    <w:p w:rsidR="003642D0" w:rsidRDefault="007B4866" w:rsidP="007B4866">
      <w:pPr>
        <w:jc w:val="center"/>
        <w:rPr>
          <w:rFonts w:ascii="Times New Roman" w:hAnsi="Times New Roman" w:cs="Times New Roman"/>
          <w:b/>
          <w:sz w:val="28"/>
          <w:szCs w:val="28"/>
        </w:rPr>
      </w:pPr>
      <w:r w:rsidRPr="007B4866">
        <w:rPr>
          <w:rFonts w:ascii="Times New Roman" w:hAnsi="Times New Roman" w:cs="Times New Roman"/>
          <w:b/>
          <w:sz w:val="28"/>
          <w:szCs w:val="28"/>
        </w:rPr>
        <w:lastRenderedPageBreak/>
        <w:t xml:space="preserve">Маршруты движения </w:t>
      </w:r>
    </w:p>
    <w:p w:rsidR="003642D0" w:rsidRDefault="007B4866" w:rsidP="007B4866">
      <w:pPr>
        <w:jc w:val="center"/>
        <w:rPr>
          <w:rFonts w:ascii="Times New Roman" w:hAnsi="Times New Roman" w:cs="Times New Roman"/>
          <w:b/>
          <w:sz w:val="28"/>
          <w:szCs w:val="28"/>
        </w:rPr>
      </w:pPr>
      <w:r w:rsidRPr="007B4866">
        <w:rPr>
          <w:rFonts w:ascii="Times New Roman" w:hAnsi="Times New Roman" w:cs="Times New Roman"/>
          <w:b/>
          <w:sz w:val="28"/>
          <w:szCs w:val="28"/>
        </w:rPr>
        <w:t xml:space="preserve">организованныхгрупп детей от ОУ </w:t>
      </w:r>
    </w:p>
    <w:p w:rsidR="007B4866" w:rsidRDefault="007B4866" w:rsidP="007B4866">
      <w:pPr>
        <w:jc w:val="center"/>
        <w:rPr>
          <w:rFonts w:ascii="Times New Roman" w:hAnsi="Times New Roman" w:cs="Times New Roman"/>
          <w:b/>
          <w:sz w:val="28"/>
          <w:szCs w:val="28"/>
        </w:rPr>
      </w:pPr>
      <w:r w:rsidRPr="007B4866">
        <w:rPr>
          <w:rFonts w:ascii="Times New Roman" w:hAnsi="Times New Roman" w:cs="Times New Roman"/>
          <w:b/>
          <w:sz w:val="28"/>
          <w:szCs w:val="28"/>
        </w:rPr>
        <w:t xml:space="preserve">к стадиону, парку или к спортивно-оздоровительному комплексу </w:t>
      </w:r>
    </w:p>
    <w:p w:rsidR="007B4866" w:rsidRPr="007B4866" w:rsidRDefault="007B4866" w:rsidP="007B4866">
      <w:pPr>
        <w:jc w:val="center"/>
        <w:rPr>
          <w:rFonts w:ascii="Times New Roman" w:hAnsi="Times New Roman" w:cs="Times New Roman"/>
          <w:b/>
          <w:sz w:val="28"/>
          <w:szCs w:val="28"/>
        </w:rPr>
      </w:pPr>
    </w:p>
    <w:p w:rsidR="007B4866" w:rsidRDefault="007B4866" w:rsidP="00E67CFA">
      <w:pPr>
        <w:spacing w:after="0" w:line="240" w:lineRule="auto"/>
      </w:pPr>
    </w:p>
    <w:p w:rsidR="003642D0" w:rsidRDefault="003642D0" w:rsidP="007B4866">
      <w:pPr>
        <w:spacing w:after="0" w:line="240" w:lineRule="auto"/>
        <w:jc w:val="center"/>
        <w:rPr>
          <w:rFonts w:ascii="Times New Roman" w:hAnsi="Times New Roman" w:cs="Times New Roman"/>
          <w:b/>
          <w:sz w:val="28"/>
          <w:szCs w:val="28"/>
        </w:rPr>
      </w:pPr>
    </w:p>
    <w:p w:rsidR="003642D0" w:rsidRDefault="003642D0" w:rsidP="007B4866">
      <w:pPr>
        <w:spacing w:after="0" w:line="240" w:lineRule="auto"/>
        <w:jc w:val="center"/>
        <w:rPr>
          <w:rFonts w:ascii="Times New Roman" w:hAnsi="Times New Roman" w:cs="Times New Roman"/>
          <w:b/>
          <w:sz w:val="28"/>
          <w:szCs w:val="28"/>
        </w:rPr>
      </w:pPr>
    </w:p>
    <w:p w:rsidR="003642D0" w:rsidRDefault="003642D0" w:rsidP="007B4866">
      <w:pPr>
        <w:spacing w:after="0" w:line="240" w:lineRule="auto"/>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anchor distT="0" distB="0" distL="114300" distR="114300" simplePos="0" relativeHeight="251807744" behindDoc="0" locked="0" layoutInCell="1" allowOverlap="1" wp14:anchorId="6AEAA839" wp14:editId="47448100">
            <wp:simplePos x="0" y="0"/>
            <wp:positionH relativeFrom="column">
              <wp:posOffset>-77470</wp:posOffset>
            </wp:positionH>
            <wp:positionV relativeFrom="paragraph">
              <wp:posOffset>62230</wp:posOffset>
            </wp:positionV>
            <wp:extent cx="6116955" cy="4329430"/>
            <wp:effectExtent l="19050" t="0" r="0" b="0"/>
            <wp:wrapThrough wrapText="bothSides">
              <wp:wrapPolygon edited="0">
                <wp:start x="-67" y="0"/>
                <wp:lineTo x="-67" y="21480"/>
                <wp:lineTo x="21593" y="21480"/>
                <wp:lineTo x="21593" y="0"/>
                <wp:lineTo x="-67" y="0"/>
              </wp:wrapPolygon>
            </wp:wrapThrough>
            <wp:docPr id="3" name="Рисунок 2" descr="C:\Documents and Settings\Директор\Рабочий стол\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Директор\Рабочий стол\Безымянный.jpg"/>
                    <pic:cNvPicPr>
                      <a:picLocks noChangeAspect="1" noChangeArrowheads="1"/>
                    </pic:cNvPicPr>
                  </pic:nvPicPr>
                  <pic:blipFill>
                    <a:blip r:embed="rId11" cstate="print"/>
                    <a:srcRect/>
                    <a:stretch>
                      <a:fillRect/>
                    </a:stretch>
                  </pic:blipFill>
                  <pic:spPr bwMode="auto">
                    <a:xfrm>
                      <a:off x="0" y="0"/>
                      <a:ext cx="6116955" cy="4329430"/>
                    </a:xfrm>
                    <a:prstGeom prst="rect">
                      <a:avLst/>
                    </a:prstGeom>
                    <a:noFill/>
                    <a:ln w="9525">
                      <a:noFill/>
                      <a:miter lim="800000"/>
                      <a:headEnd/>
                      <a:tailEnd/>
                    </a:ln>
                  </pic:spPr>
                </pic:pic>
              </a:graphicData>
            </a:graphic>
          </wp:anchor>
        </w:drawing>
      </w:r>
    </w:p>
    <w:p w:rsidR="003642D0" w:rsidRDefault="003642D0" w:rsidP="007B4866">
      <w:pPr>
        <w:spacing w:after="0" w:line="240" w:lineRule="auto"/>
        <w:jc w:val="center"/>
        <w:rPr>
          <w:rFonts w:ascii="Times New Roman" w:hAnsi="Times New Roman" w:cs="Times New Roman"/>
          <w:b/>
          <w:sz w:val="28"/>
          <w:szCs w:val="28"/>
        </w:rPr>
      </w:pPr>
    </w:p>
    <w:p w:rsidR="003642D0" w:rsidRDefault="003642D0" w:rsidP="007B4866">
      <w:pPr>
        <w:spacing w:after="0" w:line="240" w:lineRule="auto"/>
        <w:jc w:val="center"/>
        <w:rPr>
          <w:rFonts w:ascii="Times New Roman" w:hAnsi="Times New Roman" w:cs="Times New Roman"/>
          <w:b/>
          <w:sz w:val="28"/>
          <w:szCs w:val="28"/>
        </w:rPr>
      </w:pPr>
    </w:p>
    <w:p w:rsidR="003642D0" w:rsidRDefault="003642D0" w:rsidP="007B4866">
      <w:pPr>
        <w:spacing w:after="0" w:line="240" w:lineRule="auto"/>
        <w:jc w:val="center"/>
        <w:rPr>
          <w:rFonts w:ascii="Times New Roman" w:hAnsi="Times New Roman" w:cs="Times New Roman"/>
          <w:b/>
          <w:sz w:val="28"/>
          <w:szCs w:val="28"/>
        </w:rPr>
      </w:pPr>
    </w:p>
    <w:p w:rsidR="003642D0" w:rsidRDefault="003642D0" w:rsidP="007B4866">
      <w:pPr>
        <w:spacing w:after="0" w:line="240" w:lineRule="auto"/>
        <w:jc w:val="center"/>
        <w:rPr>
          <w:rFonts w:ascii="Times New Roman" w:hAnsi="Times New Roman" w:cs="Times New Roman"/>
          <w:b/>
          <w:sz w:val="28"/>
          <w:szCs w:val="28"/>
        </w:rPr>
      </w:pPr>
    </w:p>
    <w:p w:rsidR="005A514E" w:rsidRDefault="005A514E" w:rsidP="007B4866">
      <w:pPr>
        <w:spacing w:after="0" w:line="240" w:lineRule="auto"/>
        <w:jc w:val="center"/>
        <w:rPr>
          <w:rFonts w:ascii="Times New Roman" w:hAnsi="Times New Roman" w:cs="Times New Roman"/>
          <w:b/>
          <w:sz w:val="28"/>
          <w:szCs w:val="28"/>
        </w:rPr>
      </w:pPr>
    </w:p>
    <w:p w:rsidR="003642D0" w:rsidRDefault="003642D0" w:rsidP="007B4866">
      <w:pPr>
        <w:spacing w:after="0" w:line="240" w:lineRule="auto"/>
        <w:jc w:val="center"/>
        <w:rPr>
          <w:rFonts w:ascii="Times New Roman" w:hAnsi="Times New Roman" w:cs="Times New Roman"/>
          <w:b/>
          <w:sz w:val="28"/>
          <w:szCs w:val="28"/>
        </w:rPr>
      </w:pPr>
    </w:p>
    <w:p w:rsidR="003642D0" w:rsidRDefault="003642D0" w:rsidP="007B4866">
      <w:pPr>
        <w:spacing w:after="0" w:line="240" w:lineRule="auto"/>
        <w:jc w:val="center"/>
        <w:rPr>
          <w:rFonts w:ascii="Times New Roman" w:hAnsi="Times New Roman" w:cs="Times New Roman"/>
          <w:b/>
          <w:sz w:val="28"/>
          <w:szCs w:val="28"/>
        </w:rPr>
      </w:pPr>
    </w:p>
    <w:p w:rsidR="003642D0" w:rsidRDefault="003642D0" w:rsidP="007B4866">
      <w:pPr>
        <w:spacing w:after="0" w:line="240" w:lineRule="auto"/>
        <w:jc w:val="center"/>
        <w:rPr>
          <w:rFonts w:ascii="Times New Roman" w:hAnsi="Times New Roman" w:cs="Times New Roman"/>
          <w:b/>
          <w:sz w:val="28"/>
          <w:szCs w:val="28"/>
        </w:rPr>
      </w:pPr>
    </w:p>
    <w:p w:rsidR="003642D0" w:rsidRDefault="003642D0" w:rsidP="007B4866">
      <w:pPr>
        <w:spacing w:after="0" w:line="240" w:lineRule="auto"/>
        <w:jc w:val="center"/>
        <w:rPr>
          <w:rFonts w:ascii="Times New Roman" w:hAnsi="Times New Roman" w:cs="Times New Roman"/>
          <w:b/>
          <w:sz w:val="28"/>
          <w:szCs w:val="28"/>
        </w:rPr>
      </w:pPr>
    </w:p>
    <w:p w:rsidR="003642D0" w:rsidRDefault="003642D0" w:rsidP="007B4866">
      <w:pPr>
        <w:spacing w:after="0" w:line="240" w:lineRule="auto"/>
        <w:jc w:val="center"/>
        <w:rPr>
          <w:rFonts w:ascii="Times New Roman" w:hAnsi="Times New Roman" w:cs="Times New Roman"/>
          <w:b/>
          <w:sz w:val="28"/>
          <w:szCs w:val="28"/>
        </w:rPr>
      </w:pPr>
    </w:p>
    <w:p w:rsidR="004A46CA" w:rsidRDefault="004A46CA" w:rsidP="007B4866">
      <w:pPr>
        <w:spacing w:after="0" w:line="240" w:lineRule="auto"/>
        <w:jc w:val="center"/>
        <w:rPr>
          <w:rFonts w:ascii="Times New Roman" w:hAnsi="Times New Roman" w:cs="Times New Roman"/>
          <w:b/>
          <w:sz w:val="28"/>
          <w:szCs w:val="28"/>
        </w:rPr>
      </w:pPr>
    </w:p>
    <w:p w:rsidR="007B4866" w:rsidRDefault="007B4866" w:rsidP="007B4866">
      <w:pPr>
        <w:spacing w:after="0" w:line="240" w:lineRule="auto"/>
        <w:jc w:val="center"/>
        <w:rPr>
          <w:rFonts w:ascii="Times New Roman" w:hAnsi="Times New Roman" w:cs="Times New Roman"/>
          <w:b/>
          <w:sz w:val="28"/>
          <w:szCs w:val="28"/>
        </w:rPr>
      </w:pPr>
      <w:r w:rsidRPr="007B4866">
        <w:rPr>
          <w:rFonts w:ascii="Times New Roman" w:hAnsi="Times New Roman" w:cs="Times New Roman"/>
          <w:b/>
          <w:sz w:val="28"/>
          <w:szCs w:val="28"/>
        </w:rPr>
        <w:lastRenderedPageBreak/>
        <w:t>Пути движения транспортных средств к местам разгрузки/погрузки и рекомендуемые пути передвижения детей по территории</w:t>
      </w:r>
    </w:p>
    <w:p w:rsidR="007B4866" w:rsidRDefault="007B4866" w:rsidP="00084FB1">
      <w:pPr>
        <w:spacing w:after="0" w:line="240" w:lineRule="auto"/>
        <w:rPr>
          <w:rFonts w:ascii="Times New Roman" w:hAnsi="Times New Roman" w:cs="Times New Roman"/>
          <w:sz w:val="28"/>
          <w:szCs w:val="28"/>
        </w:rPr>
      </w:pPr>
    </w:p>
    <w:p w:rsidR="007B4866" w:rsidRPr="007B4866" w:rsidRDefault="007B4866" w:rsidP="007B4866">
      <w:pPr>
        <w:jc w:val="center"/>
        <w:rPr>
          <w:rFonts w:ascii="Times New Roman" w:hAnsi="Times New Roman" w:cs="Times New Roman"/>
          <w:b/>
          <w:sz w:val="28"/>
          <w:szCs w:val="28"/>
        </w:rPr>
      </w:pPr>
      <w:r w:rsidRPr="007B4866">
        <w:rPr>
          <w:rFonts w:ascii="Times New Roman" w:hAnsi="Times New Roman" w:cs="Times New Roman"/>
          <w:b/>
          <w:sz w:val="28"/>
          <w:szCs w:val="28"/>
          <w:lang w:val="en-US"/>
        </w:rPr>
        <w:t>II</w:t>
      </w:r>
      <w:r w:rsidRPr="007B4866">
        <w:rPr>
          <w:rFonts w:ascii="Times New Roman" w:hAnsi="Times New Roman" w:cs="Times New Roman"/>
          <w:b/>
          <w:sz w:val="28"/>
          <w:szCs w:val="28"/>
        </w:rPr>
        <w:t>. Информация об обеспечении безопасности перевозок детей специальным транспортным средством (автобусом).</w:t>
      </w:r>
    </w:p>
    <w:p w:rsidR="007B4866" w:rsidRPr="00F31BAE" w:rsidRDefault="007B4866" w:rsidP="007B4866">
      <w:pPr>
        <w:jc w:val="center"/>
        <w:rPr>
          <w:rFonts w:ascii="Times New Roman" w:hAnsi="Times New Roman" w:cs="Times New Roman"/>
          <w:b/>
          <w:sz w:val="28"/>
          <w:szCs w:val="28"/>
        </w:rPr>
      </w:pPr>
      <w:r w:rsidRPr="00F31BAE">
        <w:rPr>
          <w:rFonts w:ascii="Times New Roman" w:hAnsi="Times New Roman" w:cs="Times New Roman"/>
          <w:b/>
          <w:sz w:val="28"/>
          <w:szCs w:val="28"/>
        </w:rPr>
        <w:t>Общие сведения</w:t>
      </w:r>
    </w:p>
    <w:p w:rsidR="00506530" w:rsidRPr="00F31BAE" w:rsidRDefault="00506530" w:rsidP="00506530">
      <w:pPr>
        <w:jc w:val="both"/>
        <w:rPr>
          <w:rFonts w:ascii="Times New Roman" w:hAnsi="Times New Roman" w:cs="Times New Roman"/>
          <w:sz w:val="28"/>
          <w:szCs w:val="28"/>
          <w:u w:val="single"/>
        </w:rPr>
      </w:pPr>
      <w:r w:rsidRPr="00F31BAE">
        <w:rPr>
          <w:rFonts w:ascii="Times New Roman" w:hAnsi="Times New Roman" w:cs="Times New Roman"/>
          <w:sz w:val="28"/>
          <w:szCs w:val="28"/>
        </w:rPr>
        <w:t xml:space="preserve">Марка  модель </w:t>
      </w:r>
      <w:r w:rsidRPr="00F31BAE">
        <w:rPr>
          <w:rFonts w:ascii="Times New Roman" w:hAnsi="Times New Roman" w:cs="Times New Roman"/>
          <w:sz w:val="28"/>
          <w:szCs w:val="28"/>
          <w:u w:val="single"/>
        </w:rPr>
        <w:t>ПАЗ 32053-70</w:t>
      </w:r>
    </w:p>
    <w:p w:rsidR="00506530" w:rsidRPr="005E3221" w:rsidRDefault="00506530" w:rsidP="00506530">
      <w:pPr>
        <w:jc w:val="both"/>
        <w:rPr>
          <w:rFonts w:ascii="Times New Roman" w:hAnsi="Times New Roman" w:cs="Times New Roman"/>
          <w:sz w:val="24"/>
          <w:szCs w:val="24"/>
        </w:rPr>
      </w:pPr>
      <w:r w:rsidRPr="00F31BAE">
        <w:rPr>
          <w:rFonts w:ascii="Times New Roman" w:hAnsi="Times New Roman" w:cs="Times New Roman"/>
          <w:sz w:val="28"/>
          <w:szCs w:val="28"/>
        </w:rPr>
        <w:t xml:space="preserve">Государственный регистрационный знак </w:t>
      </w:r>
      <w:r w:rsidRPr="00F31BAE">
        <w:rPr>
          <w:rFonts w:ascii="Times New Roman" w:hAnsi="Times New Roman" w:cs="Times New Roman"/>
          <w:sz w:val="24"/>
          <w:szCs w:val="24"/>
        </w:rPr>
        <w:t>В</w:t>
      </w:r>
      <w:r w:rsidR="005E3221">
        <w:rPr>
          <w:rFonts w:ascii="Times New Roman" w:hAnsi="Times New Roman" w:cs="Times New Roman"/>
          <w:sz w:val="24"/>
          <w:szCs w:val="24"/>
        </w:rPr>
        <w:t>107МР</w:t>
      </w:r>
      <w:r w:rsidR="005E3221">
        <w:rPr>
          <w:rFonts w:ascii="Times New Roman" w:hAnsi="Times New Roman" w:cs="Times New Roman"/>
          <w:sz w:val="24"/>
          <w:szCs w:val="24"/>
          <w:lang w:val="en-US"/>
        </w:rPr>
        <w:t>/</w:t>
      </w:r>
      <w:r w:rsidR="005E3221">
        <w:rPr>
          <w:rFonts w:ascii="Times New Roman" w:hAnsi="Times New Roman" w:cs="Times New Roman"/>
          <w:sz w:val="24"/>
          <w:szCs w:val="24"/>
        </w:rPr>
        <w:t>763</w:t>
      </w:r>
    </w:p>
    <w:p w:rsidR="00506530" w:rsidRPr="00F31BAE" w:rsidRDefault="00506530" w:rsidP="00506530">
      <w:pPr>
        <w:jc w:val="both"/>
        <w:rPr>
          <w:rFonts w:ascii="Times New Roman" w:hAnsi="Times New Roman" w:cs="Times New Roman"/>
          <w:sz w:val="24"/>
          <w:szCs w:val="24"/>
          <w:u w:val="single"/>
        </w:rPr>
      </w:pPr>
      <w:r w:rsidRPr="00F31BAE">
        <w:rPr>
          <w:rFonts w:ascii="Times New Roman" w:hAnsi="Times New Roman" w:cs="Times New Roman"/>
          <w:sz w:val="28"/>
          <w:szCs w:val="28"/>
        </w:rPr>
        <w:t xml:space="preserve">Соответствие конструкции </w:t>
      </w:r>
      <w:proofErr w:type="gramStart"/>
      <w:r w:rsidRPr="00F31BAE">
        <w:rPr>
          <w:rFonts w:ascii="Times New Roman" w:hAnsi="Times New Roman" w:cs="Times New Roman"/>
          <w:sz w:val="28"/>
          <w:szCs w:val="28"/>
        </w:rPr>
        <w:t xml:space="preserve">требованиям, предъявляемым к школьным автобусам </w:t>
      </w:r>
      <w:r w:rsidRPr="00F31BAE">
        <w:rPr>
          <w:rFonts w:ascii="Times New Roman" w:hAnsi="Times New Roman" w:cs="Times New Roman"/>
          <w:sz w:val="24"/>
          <w:szCs w:val="24"/>
          <w:u w:val="single"/>
        </w:rPr>
        <w:t>соответствует</w:t>
      </w:r>
      <w:proofErr w:type="gramEnd"/>
    </w:p>
    <w:p w:rsidR="00506530" w:rsidRPr="00F31BAE" w:rsidRDefault="00506530" w:rsidP="00506530">
      <w:pPr>
        <w:jc w:val="both"/>
        <w:rPr>
          <w:rFonts w:ascii="Times New Roman" w:hAnsi="Times New Roman" w:cs="Times New Roman"/>
          <w:sz w:val="28"/>
          <w:szCs w:val="28"/>
          <w:u w:val="single"/>
        </w:rPr>
      </w:pPr>
      <w:r w:rsidRPr="00F31BAE">
        <w:rPr>
          <w:rFonts w:ascii="Times New Roman" w:hAnsi="Times New Roman" w:cs="Times New Roman"/>
          <w:sz w:val="28"/>
          <w:szCs w:val="28"/>
        </w:rPr>
        <w:t xml:space="preserve">Марка  модель </w:t>
      </w:r>
      <w:r w:rsidRPr="00F31BAE">
        <w:rPr>
          <w:rFonts w:ascii="Times New Roman" w:hAnsi="Times New Roman" w:cs="Times New Roman"/>
          <w:sz w:val="28"/>
          <w:szCs w:val="28"/>
          <w:u w:val="single"/>
        </w:rPr>
        <w:t>ПАЗ 32053-70</w:t>
      </w:r>
    </w:p>
    <w:p w:rsidR="00506530" w:rsidRPr="00F31BAE" w:rsidRDefault="00506530" w:rsidP="00506530">
      <w:pPr>
        <w:jc w:val="both"/>
        <w:rPr>
          <w:rFonts w:ascii="Times New Roman" w:hAnsi="Times New Roman" w:cs="Times New Roman"/>
          <w:sz w:val="24"/>
          <w:szCs w:val="24"/>
        </w:rPr>
      </w:pPr>
      <w:r w:rsidRPr="00F31BAE">
        <w:rPr>
          <w:rFonts w:ascii="Times New Roman" w:hAnsi="Times New Roman" w:cs="Times New Roman"/>
          <w:sz w:val="28"/>
          <w:szCs w:val="28"/>
        </w:rPr>
        <w:t xml:space="preserve">Государственный регистрационный знак </w:t>
      </w:r>
      <w:r w:rsidR="00A35142">
        <w:rPr>
          <w:rFonts w:ascii="Times New Roman" w:hAnsi="Times New Roman" w:cs="Times New Roman"/>
          <w:sz w:val="24"/>
          <w:szCs w:val="24"/>
        </w:rPr>
        <w:t>У042ХК\163</w:t>
      </w:r>
    </w:p>
    <w:p w:rsidR="00506530" w:rsidRPr="00F31BAE" w:rsidRDefault="00506530" w:rsidP="00506530">
      <w:pPr>
        <w:jc w:val="both"/>
        <w:rPr>
          <w:rFonts w:ascii="Times New Roman" w:hAnsi="Times New Roman" w:cs="Times New Roman"/>
          <w:sz w:val="24"/>
          <w:szCs w:val="24"/>
          <w:u w:val="single"/>
        </w:rPr>
      </w:pPr>
      <w:r w:rsidRPr="00F31BAE">
        <w:rPr>
          <w:rFonts w:ascii="Times New Roman" w:hAnsi="Times New Roman" w:cs="Times New Roman"/>
          <w:sz w:val="28"/>
          <w:szCs w:val="28"/>
        </w:rPr>
        <w:t xml:space="preserve">Соответствие конструкции </w:t>
      </w:r>
      <w:proofErr w:type="gramStart"/>
      <w:r w:rsidRPr="00F31BAE">
        <w:rPr>
          <w:rFonts w:ascii="Times New Roman" w:hAnsi="Times New Roman" w:cs="Times New Roman"/>
          <w:sz w:val="28"/>
          <w:szCs w:val="28"/>
        </w:rPr>
        <w:t xml:space="preserve">требованиям, предъявляемым к школьным автобусам </w:t>
      </w:r>
      <w:r w:rsidRPr="00F31BAE">
        <w:rPr>
          <w:rFonts w:ascii="Times New Roman" w:hAnsi="Times New Roman" w:cs="Times New Roman"/>
          <w:sz w:val="24"/>
          <w:szCs w:val="24"/>
          <w:u w:val="single"/>
        </w:rPr>
        <w:t>соответствует</w:t>
      </w:r>
      <w:proofErr w:type="gramEnd"/>
    </w:p>
    <w:p w:rsidR="007B4866" w:rsidRPr="00F31BAE" w:rsidRDefault="007B4866" w:rsidP="007B4866">
      <w:pPr>
        <w:jc w:val="both"/>
        <w:rPr>
          <w:rFonts w:ascii="Times New Roman" w:hAnsi="Times New Roman" w:cs="Times New Roman"/>
          <w:b/>
          <w:sz w:val="28"/>
          <w:szCs w:val="28"/>
        </w:rPr>
      </w:pPr>
      <w:r w:rsidRPr="00F31BAE">
        <w:rPr>
          <w:rFonts w:ascii="Times New Roman" w:hAnsi="Times New Roman" w:cs="Times New Roman"/>
          <w:b/>
          <w:sz w:val="28"/>
          <w:szCs w:val="28"/>
        </w:rPr>
        <w:t>1. Сведения о водителе автобуса</w:t>
      </w: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51"/>
        <w:gridCol w:w="1068"/>
        <w:gridCol w:w="1152"/>
        <w:gridCol w:w="1620"/>
        <w:gridCol w:w="1468"/>
        <w:gridCol w:w="1430"/>
        <w:gridCol w:w="1985"/>
      </w:tblGrid>
      <w:tr w:rsidR="007B4866" w:rsidRPr="004D7008" w:rsidTr="00677ACB">
        <w:tc>
          <w:tcPr>
            <w:tcW w:w="2051" w:type="dxa"/>
            <w:tcBorders>
              <w:top w:val="single" w:sz="4" w:space="0" w:color="auto"/>
              <w:left w:val="single" w:sz="4" w:space="0" w:color="auto"/>
              <w:bottom w:val="single" w:sz="4" w:space="0" w:color="auto"/>
              <w:right w:val="single" w:sz="4" w:space="0" w:color="auto"/>
            </w:tcBorders>
            <w:hideMark/>
          </w:tcPr>
          <w:p w:rsidR="007B4866" w:rsidRPr="00F31BAE" w:rsidRDefault="007B4866">
            <w:pPr>
              <w:spacing w:line="360" w:lineRule="auto"/>
              <w:jc w:val="center"/>
              <w:rPr>
                <w:rFonts w:ascii="Times New Roman" w:hAnsi="Times New Roman" w:cs="Times New Roman"/>
                <w:sz w:val="24"/>
                <w:szCs w:val="24"/>
              </w:rPr>
            </w:pPr>
            <w:r w:rsidRPr="00F31BAE">
              <w:rPr>
                <w:rFonts w:ascii="Times New Roman" w:hAnsi="Times New Roman" w:cs="Times New Roman"/>
                <w:sz w:val="24"/>
                <w:szCs w:val="24"/>
              </w:rPr>
              <w:t>Фамилия, имя, отчество</w:t>
            </w:r>
          </w:p>
        </w:tc>
        <w:tc>
          <w:tcPr>
            <w:tcW w:w="1068" w:type="dxa"/>
            <w:tcBorders>
              <w:top w:val="single" w:sz="4" w:space="0" w:color="auto"/>
              <w:left w:val="single" w:sz="4" w:space="0" w:color="auto"/>
              <w:bottom w:val="single" w:sz="4" w:space="0" w:color="auto"/>
              <w:right w:val="single" w:sz="4" w:space="0" w:color="auto"/>
            </w:tcBorders>
            <w:hideMark/>
          </w:tcPr>
          <w:p w:rsidR="007B4866" w:rsidRPr="00F31BAE" w:rsidRDefault="007B4866">
            <w:pPr>
              <w:spacing w:line="360" w:lineRule="auto"/>
              <w:jc w:val="center"/>
              <w:rPr>
                <w:rFonts w:ascii="Times New Roman" w:hAnsi="Times New Roman" w:cs="Times New Roman"/>
                <w:sz w:val="24"/>
                <w:szCs w:val="24"/>
              </w:rPr>
            </w:pPr>
            <w:proofErr w:type="gramStart"/>
            <w:r w:rsidRPr="00F31BAE">
              <w:rPr>
                <w:rFonts w:ascii="Times New Roman" w:hAnsi="Times New Roman" w:cs="Times New Roman"/>
                <w:sz w:val="24"/>
                <w:szCs w:val="24"/>
              </w:rPr>
              <w:t>Принят</w:t>
            </w:r>
            <w:proofErr w:type="gramEnd"/>
            <w:r w:rsidRPr="00F31BAE">
              <w:rPr>
                <w:rFonts w:ascii="Times New Roman" w:hAnsi="Times New Roman" w:cs="Times New Roman"/>
                <w:sz w:val="24"/>
                <w:szCs w:val="24"/>
              </w:rPr>
              <w:t xml:space="preserve"> на работу</w:t>
            </w:r>
          </w:p>
        </w:tc>
        <w:tc>
          <w:tcPr>
            <w:tcW w:w="1152" w:type="dxa"/>
            <w:tcBorders>
              <w:top w:val="single" w:sz="4" w:space="0" w:color="auto"/>
              <w:left w:val="single" w:sz="4" w:space="0" w:color="auto"/>
              <w:bottom w:val="single" w:sz="4" w:space="0" w:color="auto"/>
              <w:right w:val="single" w:sz="4" w:space="0" w:color="auto"/>
            </w:tcBorders>
            <w:hideMark/>
          </w:tcPr>
          <w:p w:rsidR="007B4866" w:rsidRPr="00F31BAE" w:rsidRDefault="007B4866">
            <w:pPr>
              <w:spacing w:line="360" w:lineRule="auto"/>
              <w:jc w:val="center"/>
              <w:rPr>
                <w:rFonts w:ascii="Times New Roman" w:hAnsi="Times New Roman" w:cs="Times New Roman"/>
                <w:sz w:val="24"/>
                <w:szCs w:val="24"/>
              </w:rPr>
            </w:pPr>
            <w:r w:rsidRPr="00F31BAE">
              <w:rPr>
                <w:rFonts w:ascii="Times New Roman" w:hAnsi="Times New Roman" w:cs="Times New Roman"/>
                <w:sz w:val="24"/>
                <w:szCs w:val="24"/>
              </w:rPr>
              <w:t>Стаж в кате-гории</w:t>
            </w:r>
            <w:proofErr w:type="gramStart"/>
            <w:r w:rsidRPr="00F31BAE">
              <w:rPr>
                <w:rFonts w:ascii="Times New Roman" w:hAnsi="Times New Roman" w:cs="Times New Roman"/>
                <w:sz w:val="24"/>
                <w:szCs w:val="24"/>
                <w:lang w:val="en-US"/>
              </w:rPr>
              <w:t>D</w:t>
            </w:r>
            <w:proofErr w:type="gramEnd"/>
          </w:p>
        </w:tc>
        <w:tc>
          <w:tcPr>
            <w:tcW w:w="1620" w:type="dxa"/>
            <w:tcBorders>
              <w:top w:val="single" w:sz="4" w:space="0" w:color="auto"/>
              <w:left w:val="single" w:sz="4" w:space="0" w:color="auto"/>
              <w:bottom w:val="single" w:sz="4" w:space="0" w:color="auto"/>
              <w:right w:val="single" w:sz="4" w:space="0" w:color="auto"/>
            </w:tcBorders>
            <w:hideMark/>
          </w:tcPr>
          <w:p w:rsidR="007B4866" w:rsidRPr="00F31BAE" w:rsidRDefault="007B4866">
            <w:pPr>
              <w:spacing w:line="360" w:lineRule="auto"/>
              <w:jc w:val="center"/>
              <w:rPr>
                <w:rFonts w:ascii="Times New Roman" w:hAnsi="Times New Roman" w:cs="Times New Roman"/>
                <w:sz w:val="24"/>
                <w:szCs w:val="24"/>
              </w:rPr>
            </w:pPr>
            <w:r w:rsidRPr="00F31BAE">
              <w:rPr>
                <w:rFonts w:ascii="Times New Roman" w:hAnsi="Times New Roman" w:cs="Times New Roman"/>
                <w:sz w:val="24"/>
                <w:szCs w:val="24"/>
              </w:rPr>
              <w:t>Дата пре</w:t>
            </w:r>
            <w:proofErr w:type="gramStart"/>
            <w:r w:rsidRPr="00F31BAE">
              <w:rPr>
                <w:rFonts w:ascii="Times New Roman" w:hAnsi="Times New Roman" w:cs="Times New Roman"/>
                <w:sz w:val="24"/>
                <w:szCs w:val="24"/>
              </w:rPr>
              <w:t>д-</w:t>
            </w:r>
            <w:proofErr w:type="gramEnd"/>
            <w:r w:rsidRPr="00F31BAE">
              <w:rPr>
                <w:rFonts w:ascii="Times New Roman" w:hAnsi="Times New Roman" w:cs="Times New Roman"/>
                <w:sz w:val="24"/>
                <w:szCs w:val="24"/>
              </w:rPr>
              <w:t xml:space="preserve"> стоящего мед. осмотра</w:t>
            </w:r>
          </w:p>
        </w:tc>
        <w:tc>
          <w:tcPr>
            <w:tcW w:w="1468" w:type="dxa"/>
            <w:tcBorders>
              <w:top w:val="single" w:sz="4" w:space="0" w:color="auto"/>
              <w:left w:val="single" w:sz="4" w:space="0" w:color="auto"/>
              <w:bottom w:val="single" w:sz="4" w:space="0" w:color="auto"/>
              <w:right w:val="single" w:sz="4" w:space="0" w:color="auto"/>
            </w:tcBorders>
            <w:hideMark/>
          </w:tcPr>
          <w:p w:rsidR="007B4866" w:rsidRPr="00F31BAE" w:rsidRDefault="007B4866">
            <w:pPr>
              <w:spacing w:line="360" w:lineRule="auto"/>
              <w:jc w:val="center"/>
              <w:rPr>
                <w:rFonts w:ascii="Times New Roman" w:hAnsi="Times New Roman" w:cs="Times New Roman"/>
                <w:sz w:val="24"/>
                <w:szCs w:val="24"/>
              </w:rPr>
            </w:pPr>
            <w:r w:rsidRPr="00F31BAE">
              <w:rPr>
                <w:rFonts w:ascii="Times New Roman" w:hAnsi="Times New Roman" w:cs="Times New Roman"/>
                <w:sz w:val="24"/>
                <w:szCs w:val="24"/>
              </w:rPr>
              <w:t>Период проведения стажировки</w:t>
            </w:r>
          </w:p>
        </w:tc>
        <w:tc>
          <w:tcPr>
            <w:tcW w:w="1430" w:type="dxa"/>
            <w:tcBorders>
              <w:top w:val="single" w:sz="4" w:space="0" w:color="auto"/>
              <w:left w:val="single" w:sz="4" w:space="0" w:color="auto"/>
              <w:bottom w:val="single" w:sz="4" w:space="0" w:color="auto"/>
              <w:right w:val="single" w:sz="4" w:space="0" w:color="auto"/>
            </w:tcBorders>
            <w:hideMark/>
          </w:tcPr>
          <w:p w:rsidR="007B4866" w:rsidRPr="00F31BAE" w:rsidRDefault="007B4866">
            <w:pPr>
              <w:spacing w:line="360" w:lineRule="auto"/>
              <w:jc w:val="center"/>
              <w:rPr>
                <w:rFonts w:ascii="Times New Roman" w:hAnsi="Times New Roman" w:cs="Times New Roman"/>
                <w:sz w:val="24"/>
                <w:szCs w:val="24"/>
              </w:rPr>
            </w:pPr>
            <w:r w:rsidRPr="00F31BAE">
              <w:rPr>
                <w:rFonts w:ascii="Times New Roman" w:hAnsi="Times New Roman" w:cs="Times New Roman"/>
                <w:sz w:val="24"/>
                <w:szCs w:val="24"/>
              </w:rPr>
              <w:t>Повыше-ниеква-лификации</w:t>
            </w:r>
          </w:p>
        </w:tc>
        <w:tc>
          <w:tcPr>
            <w:tcW w:w="1985" w:type="dxa"/>
            <w:tcBorders>
              <w:top w:val="single" w:sz="4" w:space="0" w:color="auto"/>
              <w:left w:val="single" w:sz="4" w:space="0" w:color="auto"/>
              <w:bottom w:val="single" w:sz="4" w:space="0" w:color="auto"/>
              <w:right w:val="single" w:sz="4" w:space="0" w:color="auto"/>
            </w:tcBorders>
            <w:hideMark/>
          </w:tcPr>
          <w:p w:rsidR="007B4866" w:rsidRPr="00F31BAE" w:rsidRDefault="00F232CC">
            <w:pPr>
              <w:spacing w:line="360" w:lineRule="auto"/>
              <w:jc w:val="center"/>
              <w:rPr>
                <w:rFonts w:ascii="Times New Roman" w:hAnsi="Times New Roman" w:cs="Times New Roman"/>
                <w:sz w:val="24"/>
                <w:szCs w:val="24"/>
              </w:rPr>
            </w:pPr>
            <w:r w:rsidRPr="00F31BAE">
              <w:rPr>
                <w:rFonts w:ascii="Times New Roman" w:hAnsi="Times New Roman" w:cs="Times New Roman"/>
                <w:sz w:val="24"/>
                <w:szCs w:val="24"/>
              </w:rPr>
              <w:t>Допущенные нару</w:t>
            </w:r>
            <w:r w:rsidR="007B4866" w:rsidRPr="00F31BAE">
              <w:rPr>
                <w:rFonts w:ascii="Times New Roman" w:hAnsi="Times New Roman" w:cs="Times New Roman"/>
                <w:sz w:val="24"/>
                <w:szCs w:val="24"/>
              </w:rPr>
              <w:t>шения ПДД</w:t>
            </w:r>
          </w:p>
        </w:tc>
      </w:tr>
      <w:tr w:rsidR="007B4866" w:rsidRPr="004D7008" w:rsidTr="00677ACB">
        <w:tc>
          <w:tcPr>
            <w:tcW w:w="2051" w:type="dxa"/>
            <w:tcBorders>
              <w:top w:val="single" w:sz="4" w:space="0" w:color="auto"/>
              <w:left w:val="single" w:sz="4" w:space="0" w:color="auto"/>
              <w:bottom w:val="single" w:sz="4" w:space="0" w:color="auto"/>
              <w:right w:val="single" w:sz="4" w:space="0" w:color="auto"/>
            </w:tcBorders>
          </w:tcPr>
          <w:p w:rsidR="007B4866" w:rsidRPr="00F31BAE" w:rsidRDefault="00F232CC" w:rsidP="00F232CC">
            <w:pPr>
              <w:spacing w:line="360" w:lineRule="auto"/>
              <w:jc w:val="both"/>
              <w:rPr>
                <w:rFonts w:ascii="Times New Roman" w:hAnsi="Times New Roman" w:cs="Times New Roman"/>
                <w:sz w:val="24"/>
                <w:szCs w:val="24"/>
              </w:rPr>
            </w:pPr>
            <w:r w:rsidRPr="00F31BAE">
              <w:rPr>
                <w:rFonts w:ascii="Times New Roman" w:hAnsi="Times New Roman" w:cs="Times New Roman"/>
                <w:sz w:val="24"/>
                <w:szCs w:val="24"/>
              </w:rPr>
              <w:t>Киселев Д.А.</w:t>
            </w:r>
          </w:p>
        </w:tc>
        <w:tc>
          <w:tcPr>
            <w:tcW w:w="1068" w:type="dxa"/>
            <w:tcBorders>
              <w:top w:val="single" w:sz="4" w:space="0" w:color="auto"/>
              <w:left w:val="single" w:sz="4" w:space="0" w:color="auto"/>
              <w:bottom w:val="single" w:sz="4" w:space="0" w:color="auto"/>
              <w:right w:val="single" w:sz="4" w:space="0" w:color="auto"/>
            </w:tcBorders>
          </w:tcPr>
          <w:p w:rsidR="007B4866" w:rsidRPr="00F31BAE" w:rsidRDefault="00406551" w:rsidP="004A46CA">
            <w:pPr>
              <w:spacing w:line="360" w:lineRule="auto"/>
              <w:jc w:val="both"/>
              <w:rPr>
                <w:rFonts w:ascii="Times New Roman" w:hAnsi="Times New Roman" w:cs="Times New Roman"/>
                <w:sz w:val="24"/>
                <w:szCs w:val="24"/>
              </w:rPr>
            </w:pPr>
            <w:r w:rsidRPr="00F31BAE">
              <w:rPr>
                <w:rFonts w:ascii="Times New Roman" w:hAnsi="Times New Roman" w:cs="Times New Roman"/>
                <w:sz w:val="24"/>
                <w:szCs w:val="24"/>
              </w:rPr>
              <w:t>28.12.07</w:t>
            </w:r>
          </w:p>
        </w:tc>
        <w:tc>
          <w:tcPr>
            <w:tcW w:w="1152" w:type="dxa"/>
            <w:tcBorders>
              <w:top w:val="single" w:sz="4" w:space="0" w:color="auto"/>
              <w:left w:val="single" w:sz="4" w:space="0" w:color="auto"/>
              <w:bottom w:val="single" w:sz="4" w:space="0" w:color="auto"/>
              <w:right w:val="single" w:sz="4" w:space="0" w:color="auto"/>
            </w:tcBorders>
          </w:tcPr>
          <w:p w:rsidR="007B4866" w:rsidRPr="004D7008" w:rsidRDefault="00084FB1">
            <w:pPr>
              <w:spacing w:line="360" w:lineRule="auto"/>
              <w:jc w:val="both"/>
              <w:rPr>
                <w:rFonts w:ascii="Times New Roman" w:hAnsi="Times New Roman" w:cs="Times New Roman"/>
                <w:sz w:val="24"/>
                <w:szCs w:val="24"/>
                <w:highlight w:val="yellow"/>
              </w:rPr>
            </w:pPr>
            <w:r w:rsidRPr="00F31BAE">
              <w:rPr>
                <w:rFonts w:ascii="Times New Roman" w:hAnsi="Times New Roman" w:cs="Times New Roman"/>
                <w:sz w:val="24"/>
                <w:szCs w:val="24"/>
              </w:rPr>
              <w:t>1</w:t>
            </w:r>
            <w:r w:rsidR="005E3221">
              <w:rPr>
                <w:rFonts w:ascii="Times New Roman" w:hAnsi="Times New Roman" w:cs="Times New Roman"/>
                <w:sz w:val="24"/>
                <w:szCs w:val="24"/>
              </w:rPr>
              <w:t>5</w:t>
            </w:r>
          </w:p>
        </w:tc>
        <w:tc>
          <w:tcPr>
            <w:tcW w:w="1620" w:type="dxa"/>
            <w:tcBorders>
              <w:top w:val="single" w:sz="4" w:space="0" w:color="auto"/>
              <w:left w:val="single" w:sz="4" w:space="0" w:color="auto"/>
              <w:bottom w:val="single" w:sz="4" w:space="0" w:color="auto"/>
              <w:right w:val="single" w:sz="4" w:space="0" w:color="auto"/>
            </w:tcBorders>
          </w:tcPr>
          <w:p w:rsidR="007B4866" w:rsidRPr="004D7008" w:rsidRDefault="00677ACB" w:rsidP="00286061">
            <w:pPr>
              <w:spacing w:line="360" w:lineRule="auto"/>
              <w:jc w:val="both"/>
              <w:rPr>
                <w:rFonts w:ascii="Times New Roman" w:hAnsi="Times New Roman" w:cs="Times New Roman"/>
                <w:sz w:val="24"/>
                <w:szCs w:val="24"/>
                <w:highlight w:val="yellow"/>
              </w:rPr>
            </w:pPr>
            <w:r w:rsidRPr="00F31BAE">
              <w:rPr>
                <w:rFonts w:ascii="Times New Roman" w:hAnsi="Times New Roman" w:cs="Times New Roman"/>
                <w:sz w:val="24"/>
                <w:szCs w:val="24"/>
              </w:rPr>
              <w:t>1</w:t>
            </w:r>
            <w:r w:rsidR="00F31BAE">
              <w:rPr>
                <w:rFonts w:ascii="Times New Roman" w:hAnsi="Times New Roman" w:cs="Times New Roman"/>
                <w:sz w:val="24"/>
                <w:szCs w:val="24"/>
              </w:rPr>
              <w:t>2</w:t>
            </w:r>
            <w:r w:rsidRPr="00F31BAE">
              <w:rPr>
                <w:rFonts w:ascii="Times New Roman" w:hAnsi="Times New Roman" w:cs="Times New Roman"/>
                <w:sz w:val="24"/>
                <w:szCs w:val="24"/>
              </w:rPr>
              <w:t>.</w:t>
            </w:r>
            <w:r w:rsidR="00F232CC" w:rsidRPr="00F31BAE">
              <w:rPr>
                <w:rFonts w:ascii="Times New Roman" w:hAnsi="Times New Roman" w:cs="Times New Roman"/>
                <w:sz w:val="24"/>
                <w:szCs w:val="24"/>
              </w:rPr>
              <w:t>0</w:t>
            </w:r>
            <w:r w:rsidRPr="00F31BAE">
              <w:rPr>
                <w:rFonts w:ascii="Times New Roman" w:hAnsi="Times New Roman" w:cs="Times New Roman"/>
                <w:sz w:val="24"/>
                <w:szCs w:val="24"/>
              </w:rPr>
              <w:t>7</w:t>
            </w:r>
            <w:r w:rsidR="005E3221">
              <w:rPr>
                <w:rFonts w:ascii="Times New Roman" w:hAnsi="Times New Roman" w:cs="Times New Roman"/>
                <w:sz w:val="24"/>
                <w:szCs w:val="24"/>
              </w:rPr>
              <w:t>.2022 гг.</w:t>
            </w:r>
          </w:p>
        </w:tc>
        <w:tc>
          <w:tcPr>
            <w:tcW w:w="1468" w:type="dxa"/>
            <w:tcBorders>
              <w:top w:val="single" w:sz="4" w:space="0" w:color="auto"/>
              <w:left w:val="single" w:sz="4" w:space="0" w:color="auto"/>
              <w:bottom w:val="single" w:sz="4" w:space="0" w:color="auto"/>
              <w:right w:val="single" w:sz="4" w:space="0" w:color="auto"/>
            </w:tcBorders>
          </w:tcPr>
          <w:p w:rsidR="007B4866" w:rsidRPr="00F31BAE" w:rsidRDefault="004A46CA">
            <w:pPr>
              <w:spacing w:line="360" w:lineRule="auto"/>
              <w:jc w:val="both"/>
              <w:rPr>
                <w:rFonts w:ascii="Times New Roman" w:hAnsi="Times New Roman" w:cs="Times New Roman"/>
                <w:sz w:val="24"/>
                <w:szCs w:val="24"/>
              </w:rPr>
            </w:pPr>
            <w:r w:rsidRPr="00F31BAE">
              <w:rPr>
                <w:rFonts w:ascii="Times New Roman" w:hAnsi="Times New Roman" w:cs="Times New Roman"/>
                <w:sz w:val="24"/>
                <w:szCs w:val="24"/>
              </w:rPr>
              <w:t>0</w:t>
            </w:r>
            <w:r w:rsidR="00406551" w:rsidRPr="00F31BAE">
              <w:rPr>
                <w:rFonts w:ascii="Times New Roman" w:hAnsi="Times New Roman" w:cs="Times New Roman"/>
                <w:sz w:val="24"/>
                <w:szCs w:val="24"/>
              </w:rPr>
              <w:t>1</w:t>
            </w:r>
            <w:r w:rsidR="00677ACB" w:rsidRPr="00F31BAE">
              <w:rPr>
                <w:rFonts w:ascii="Times New Roman" w:hAnsi="Times New Roman" w:cs="Times New Roman"/>
                <w:sz w:val="24"/>
                <w:szCs w:val="24"/>
              </w:rPr>
              <w:t>-05</w:t>
            </w:r>
            <w:r w:rsidR="00406551" w:rsidRPr="00F31BAE">
              <w:rPr>
                <w:rFonts w:ascii="Times New Roman" w:hAnsi="Times New Roman" w:cs="Times New Roman"/>
                <w:sz w:val="24"/>
                <w:szCs w:val="24"/>
              </w:rPr>
              <w:t>.08.13</w:t>
            </w:r>
          </w:p>
        </w:tc>
        <w:tc>
          <w:tcPr>
            <w:tcW w:w="1430" w:type="dxa"/>
            <w:tcBorders>
              <w:top w:val="single" w:sz="4" w:space="0" w:color="auto"/>
              <w:left w:val="single" w:sz="4" w:space="0" w:color="auto"/>
              <w:bottom w:val="single" w:sz="4" w:space="0" w:color="auto"/>
              <w:right w:val="single" w:sz="4" w:space="0" w:color="auto"/>
            </w:tcBorders>
          </w:tcPr>
          <w:p w:rsidR="007B4866" w:rsidRPr="00F31BAE" w:rsidRDefault="005E3221">
            <w:pPr>
              <w:spacing w:line="360" w:lineRule="auto"/>
              <w:jc w:val="both"/>
              <w:rPr>
                <w:rFonts w:ascii="Times New Roman" w:hAnsi="Times New Roman" w:cs="Times New Roman"/>
                <w:sz w:val="24"/>
                <w:szCs w:val="24"/>
              </w:rPr>
            </w:pPr>
            <w:r>
              <w:rPr>
                <w:rFonts w:ascii="Times New Roman" w:hAnsi="Times New Roman" w:cs="Times New Roman"/>
                <w:sz w:val="24"/>
                <w:szCs w:val="24"/>
              </w:rPr>
              <w:t>26.05.2021</w:t>
            </w:r>
          </w:p>
        </w:tc>
        <w:tc>
          <w:tcPr>
            <w:tcW w:w="1985" w:type="dxa"/>
            <w:tcBorders>
              <w:top w:val="single" w:sz="4" w:space="0" w:color="auto"/>
              <w:left w:val="single" w:sz="4" w:space="0" w:color="auto"/>
              <w:bottom w:val="single" w:sz="4" w:space="0" w:color="auto"/>
              <w:right w:val="single" w:sz="4" w:space="0" w:color="auto"/>
            </w:tcBorders>
          </w:tcPr>
          <w:p w:rsidR="007B4866" w:rsidRPr="00F31BAE" w:rsidRDefault="00F232CC">
            <w:pPr>
              <w:spacing w:line="360" w:lineRule="auto"/>
              <w:jc w:val="both"/>
              <w:rPr>
                <w:rFonts w:ascii="Times New Roman" w:hAnsi="Times New Roman" w:cs="Times New Roman"/>
                <w:sz w:val="24"/>
                <w:szCs w:val="24"/>
              </w:rPr>
            </w:pPr>
            <w:r w:rsidRPr="00F31BAE">
              <w:rPr>
                <w:rFonts w:ascii="Times New Roman" w:hAnsi="Times New Roman" w:cs="Times New Roman"/>
                <w:sz w:val="24"/>
                <w:szCs w:val="24"/>
              </w:rPr>
              <w:t>нет</w:t>
            </w:r>
          </w:p>
        </w:tc>
      </w:tr>
      <w:tr w:rsidR="00286061" w:rsidRPr="004D7008" w:rsidTr="00677ACB">
        <w:tc>
          <w:tcPr>
            <w:tcW w:w="2051" w:type="dxa"/>
            <w:tcBorders>
              <w:top w:val="single" w:sz="4" w:space="0" w:color="auto"/>
              <w:left w:val="single" w:sz="4" w:space="0" w:color="auto"/>
              <w:bottom w:val="single" w:sz="4" w:space="0" w:color="auto"/>
              <w:right w:val="single" w:sz="4" w:space="0" w:color="auto"/>
            </w:tcBorders>
          </w:tcPr>
          <w:p w:rsidR="00286061" w:rsidRPr="00F31BAE" w:rsidRDefault="00286061" w:rsidP="00F232CC">
            <w:pPr>
              <w:spacing w:line="360" w:lineRule="auto"/>
              <w:jc w:val="both"/>
              <w:rPr>
                <w:rFonts w:ascii="Times New Roman" w:hAnsi="Times New Roman" w:cs="Times New Roman"/>
                <w:sz w:val="24"/>
                <w:szCs w:val="24"/>
              </w:rPr>
            </w:pPr>
          </w:p>
        </w:tc>
        <w:tc>
          <w:tcPr>
            <w:tcW w:w="1068" w:type="dxa"/>
            <w:tcBorders>
              <w:top w:val="single" w:sz="4" w:space="0" w:color="auto"/>
              <w:left w:val="single" w:sz="4" w:space="0" w:color="auto"/>
              <w:bottom w:val="single" w:sz="4" w:space="0" w:color="auto"/>
              <w:right w:val="single" w:sz="4" w:space="0" w:color="auto"/>
            </w:tcBorders>
          </w:tcPr>
          <w:p w:rsidR="00286061" w:rsidRPr="00F31BAE" w:rsidRDefault="00286061">
            <w:pPr>
              <w:spacing w:line="360" w:lineRule="auto"/>
              <w:jc w:val="both"/>
              <w:rPr>
                <w:rFonts w:ascii="Times New Roman" w:hAnsi="Times New Roman" w:cs="Times New Roman"/>
                <w:sz w:val="24"/>
                <w:szCs w:val="24"/>
              </w:rPr>
            </w:pPr>
          </w:p>
        </w:tc>
        <w:tc>
          <w:tcPr>
            <w:tcW w:w="1152" w:type="dxa"/>
            <w:tcBorders>
              <w:top w:val="single" w:sz="4" w:space="0" w:color="auto"/>
              <w:left w:val="single" w:sz="4" w:space="0" w:color="auto"/>
              <w:bottom w:val="single" w:sz="4" w:space="0" w:color="auto"/>
              <w:right w:val="single" w:sz="4" w:space="0" w:color="auto"/>
            </w:tcBorders>
          </w:tcPr>
          <w:p w:rsidR="00286061" w:rsidRPr="00F31BAE" w:rsidRDefault="00286061">
            <w:pPr>
              <w:spacing w:line="360" w:lineRule="auto"/>
              <w:jc w:val="both"/>
              <w:rPr>
                <w:rFonts w:ascii="Times New Roman" w:hAnsi="Times New Roman" w:cs="Times New Roman"/>
                <w:sz w:val="24"/>
                <w:szCs w:val="24"/>
              </w:rPr>
            </w:pPr>
          </w:p>
        </w:tc>
        <w:tc>
          <w:tcPr>
            <w:tcW w:w="1620" w:type="dxa"/>
            <w:tcBorders>
              <w:top w:val="single" w:sz="4" w:space="0" w:color="auto"/>
              <w:left w:val="single" w:sz="4" w:space="0" w:color="auto"/>
              <w:bottom w:val="single" w:sz="4" w:space="0" w:color="auto"/>
              <w:right w:val="single" w:sz="4" w:space="0" w:color="auto"/>
            </w:tcBorders>
          </w:tcPr>
          <w:p w:rsidR="00286061" w:rsidRPr="00F31BAE" w:rsidRDefault="00286061" w:rsidP="00286061">
            <w:pPr>
              <w:spacing w:line="360" w:lineRule="auto"/>
              <w:jc w:val="both"/>
              <w:rPr>
                <w:rFonts w:ascii="Times New Roman" w:hAnsi="Times New Roman" w:cs="Times New Roman"/>
                <w:sz w:val="24"/>
                <w:szCs w:val="24"/>
              </w:rPr>
            </w:pPr>
          </w:p>
        </w:tc>
        <w:tc>
          <w:tcPr>
            <w:tcW w:w="1468" w:type="dxa"/>
            <w:tcBorders>
              <w:top w:val="single" w:sz="4" w:space="0" w:color="auto"/>
              <w:left w:val="single" w:sz="4" w:space="0" w:color="auto"/>
              <w:bottom w:val="single" w:sz="4" w:space="0" w:color="auto"/>
              <w:right w:val="single" w:sz="4" w:space="0" w:color="auto"/>
            </w:tcBorders>
          </w:tcPr>
          <w:p w:rsidR="00286061" w:rsidRPr="00F31BAE" w:rsidRDefault="00286061">
            <w:pPr>
              <w:spacing w:line="360" w:lineRule="auto"/>
              <w:jc w:val="both"/>
              <w:rPr>
                <w:rFonts w:ascii="Times New Roman" w:hAnsi="Times New Roman" w:cs="Times New Roman"/>
                <w:sz w:val="24"/>
                <w:szCs w:val="24"/>
              </w:rPr>
            </w:pPr>
          </w:p>
        </w:tc>
        <w:tc>
          <w:tcPr>
            <w:tcW w:w="1430" w:type="dxa"/>
            <w:tcBorders>
              <w:top w:val="single" w:sz="4" w:space="0" w:color="auto"/>
              <w:left w:val="single" w:sz="4" w:space="0" w:color="auto"/>
              <w:bottom w:val="single" w:sz="4" w:space="0" w:color="auto"/>
              <w:right w:val="single" w:sz="4" w:space="0" w:color="auto"/>
            </w:tcBorders>
          </w:tcPr>
          <w:p w:rsidR="00286061" w:rsidRPr="00F31BAE" w:rsidRDefault="00286061"/>
        </w:tc>
        <w:tc>
          <w:tcPr>
            <w:tcW w:w="1985" w:type="dxa"/>
            <w:tcBorders>
              <w:top w:val="single" w:sz="4" w:space="0" w:color="auto"/>
              <w:left w:val="single" w:sz="4" w:space="0" w:color="auto"/>
              <w:bottom w:val="single" w:sz="4" w:space="0" w:color="auto"/>
              <w:right w:val="single" w:sz="4" w:space="0" w:color="auto"/>
            </w:tcBorders>
          </w:tcPr>
          <w:p w:rsidR="00286061" w:rsidRPr="00F31BAE" w:rsidRDefault="00286061">
            <w:pPr>
              <w:spacing w:line="360" w:lineRule="auto"/>
              <w:jc w:val="both"/>
              <w:rPr>
                <w:rFonts w:ascii="Times New Roman" w:hAnsi="Times New Roman" w:cs="Times New Roman"/>
                <w:sz w:val="24"/>
                <w:szCs w:val="24"/>
              </w:rPr>
            </w:pPr>
          </w:p>
        </w:tc>
      </w:tr>
      <w:tr w:rsidR="00286061" w:rsidRPr="004D7008" w:rsidTr="00677ACB">
        <w:tc>
          <w:tcPr>
            <w:tcW w:w="2051" w:type="dxa"/>
            <w:tcBorders>
              <w:top w:val="single" w:sz="4" w:space="0" w:color="auto"/>
              <w:left w:val="single" w:sz="4" w:space="0" w:color="auto"/>
              <w:bottom w:val="single" w:sz="4" w:space="0" w:color="auto"/>
              <w:right w:val="single" w:sz="4" w:space="0" w:color="auto"/>
            </w:tcBorders>
          </w:tcPr>
          <w:p w:rsidR="00286061" w:rsidRPr="004D7008" w:rsidRDefault="00286061" w:rsidP="00F232CC">
            <w:pPr>
              <w:spacing w:line="360" w:lineRule="auto"/>
              <w:jc w:val="both"/>
              <w:rPr>
                <w:rFonts w:ascii="Times New Roman" w:hAnsi="Times New Roman" w:cs="Times New Roman"/>
                <w:sz w:val="24"/>
                <w:szCs w:val="24"/>
                <w:highlight w:val="yellow"/>
              </w:rPr>
            </w:pPr>
          </w:p>
        </w:tc>
        <w:tc>
          <w:tcPr>
            <w:tcW w:w="1068" w:type="dxa"/>
            <w:tcBorders>
              <w:top w:val="single" w:sz="4" w:space="0" w:color="auto"/>
              <w:left w:val="single" w:sz="4" w:space="0" w:color="auto"/>
              <w:bottom w:val="single" w:sz="4" w:space="0" w:color="auto"/>
              <w:right w:val="single" w:sz="4" w:space="0" w:color="auto"/>
            </w:tcBorders>
          </w:tcPr>
          <w:p w:rsidR="00286061" w:rsidRPr="004D7008" w:rsidRDefault="00286061">
            <w:pPr>
              <w:spacing w:line="360" w:lineRule="auto"/>
              <w:jc w:val="both"/>
              <w:rPr>
                <w:rFonts w:ascii="Times New Roman" w:hAnsi="Times New Roman" w:cs="Times New Roman"/>
                <w:sz w:val="24"/>
                <w:szCs w:val="24"/>
                <w:highlight w:val="yellow"/>
              </w:rPr>
            </w:pPr>
          </w:p>
        </w:tc>
        <w:tc>
          <w:tcPr>
            <w:tcW w:w="1152" w:type="dxa"/>
            <w:tcBorders>
              <w:top w:val="single" w:sz="4" w:space="0" w:color="auto"/>
              <w:left w:val="single" w:sz="4" w:space="0" w:color="auto"/>
              <w:bottom w:val="single" w:sz="4" w:space="0" w:color="auto"/>
              <w:right w:val="single" w:sz="4" w:space="0" w:color="auto"/>
            </w:tcBorders>
          </w:tcPr>
          <w:p w:rsidR="00286061" w:rsidRPr="004D7008" w:rsidRDefault="00286061">
            <w:pPr>
              <w:spacing w:line="360" w:lineRule="auto"/>
              <w:jc w:val="both"/>
              <w:rPr>
                <w:rFonts w:ascii="Times New Roman" w:hAnsi="Times New Roman" w:cs="Times New Roman"/>
                <w:sz w:val="24"/>
                <w:szCs w:val="24"/>
                <w:highlight w:val="yellow"/>
              </w:rPr>
            </w:pPr>
          </w:p>
        </w:tc>
        <w:tc>
          <w:tcPr>
            <w:tcW w:w="1620" w:type="dxa"/>
            <w:tcBorders>
              <w:top w:val="single" w:sz="4" w:space="0" w:color="auto"/>
              <w:left w:val="single" w:sz="4" w:space="0" w:color="auto"/>
              <w:bottom w:val="single" w:sz="4" w:space="0" w:color="auto"/>
              <w:right w:val="single" w:sz="4" w:space="0" w:color="auto"/>
            </w:tcBorders>
          </w:tcPr>
          <w:p w:rsidR="00286061" w:rsidRPr="004D7008" w:rsidRDefault="00286061" w:rsidP="004A46CA">
            <w:pPr>
              <w:spacing w:line="360" w:lineRule="auto"/>
              <w:jc w:val="both"/>
              <w:rPr>
                <w:rFonts w:ascii="Times New Roman" w:hAnsi="Times New Roman" w:cs="Times New Roman"/>
                <w:sz w:val="24"/>
                <w:szCs w:val="24"/>
                <w:highlight w:val="yellow"/>
              </w:rPr>
            </w:pPr>
          </w:p>
        </w:tc>
        <w:tc>
          <w:tcPr>
            <w:tcW w:w="1468" w:type="dxa"/>
            <w:tcBorders>
              <w:top w:val="single" w:sz="4" w:space="0" w:color="auto"/>
              <w:left w:val="single" w:sz="4" w:space="0" w:color="auto"/>
              <w:bottom w:val="single" w:sz="4" w:space="0" w:color="auto"/>
              <w:right w:val="single" w:sz="4" w:space="0" w:color="auto"/>
            </w:tcBorders>
          </w:tcPr>
          <w:p w:rsidR="00286061" w:rsidRPr="004D7008" w:rsidRDefault="00286061">
            <w:pPr>
              <w:spacing w:line="360" w:lineRule="auto"/>
              <w:jc w:val="both"/>
              <w:rPr>
                <w:rFonts w:ascii="Times New Roman" w:hAnsi="Times New Roman" w:cs="Times New Roman"/>
                <w:sz w:val="24"/>
                <w:szCs w:val="24"/>
                <w:highlight w:val="yellow"/>
              </w:rPr>
            </w:pPr>
          </w:p>
        </w:tc>
        <w:tc>
          <w:tcPr>
            <w:tcW w:w="1430" w:type="dxa"/>
            <w:tcBorders>
              <w:top w:val="single" w:sz="4" w:space="0" w:color="auto"/>
              <w:left w:val="single" w:sz="4" w:space="0" w:color="auto"/>
              <w:bottom w:val="single" w:sz="4" w:space="0" w:color="auto"/>
              <w:right w:val="single" w:sz="4" w:space="0" w:color="auto"/>
            </w:tcBorders>
          </w:tcPr>
          <w:p w:rsidR="00286061" w:rsidRPr="004D7008" w:rsidRDefault="00286061">
            <w:pPr>
              <w:rPr>
                <w:highlight w:val="yellow"/>
              </w:rPr>
            </w:pPr>
          </w:p>
        </w:tc>
        <w:tc>
          <w:tcPr>
            <w:tcW w:w="1985" w:type="dxa"/>
            <w:tcBorders>
              <w:top w:val="single" w:sz="4" w:space="0" w:color="auto"/>
              <w:left w:val="single" w:sz="4" w:space="0" w:color="auto"/>
              <w:bottom w:val="single" w:sz="4" w:space="0" w:color="auto"/>
              <w:right w:val="single" w:sz="4" w:space="0" w:color="auto"/>
            </w:tcBorders>
          </w:tcPr>
          <w:p w:rsidR="00286061" w:rsidRPr="004D7008" w:rsidRDefault="00286061">
            <w:pPr>
              <w:spacing w:line="360" w:lineRule="auto"/>
              <w:jc w:val="both"/>
              <w:rPr>
                <w:rFonts w:ascii="Times New Roman" w:hAnsi="Times New Roman" w:cs="Times New Roman"/>
                <w:sz w:val="24"/>
                <w:szCs w:val="24"/>
                <w:highlight w:val="yellow"/>
              </w:rPr>
            </w:pPr>
          </w:p>
        </w:tc>
      </w:tr>
    </w:tbl>
    <w:p w:rsidR="007B4866" w:rsidRPr="004D7008" w:rsidRDefault="007B4866" w:rsidP="007B4866">
      <w:pPr>
        <w:jc w:val="both"/>
        <w:rPr>
          <w:rFonts w:ascii="Times New Roman" w:hAnsi="Times New Roman" w:cs="Times New Roman"/>
          <w:b/>
          <w:sz w:val="28"/>
          <w:szCs w:val="28"/>
          <w:highlight w:val="yellow"/>
        </w:rPr>
      </w:pPr>
    </w:p>
    <w:p w:rsidR="00677ACB" w:rsidRPr="004D7008" w:rsidRDefault="00677ACB" w:rsidP="007B4866">
      <w:pPr>
        <w:jc w:val="both"/>
        <w:rPr>
          <w:rFonts w:ascii="Times New Roman" w:hAnsi="Times New Roman" w:cs="Times New Roman"/>
          <w:b/>
          <w:sz w:val="28"/>
          <w:szCs w:val="28"/>
          <w:highlight w:val="yellow"/>
        </w:rPr>
      </w:pPr>
    </w:p>
    <w:p w:rsidR="00677ACB" w:rsidRPr="004D7008" w:rsidRDefault="00677ACB" w:rsidP="007B4866">
      <w:pPr>
        <w:jc w:val="both"/>
        <w:rPr>
          <w:rFonts w:ascii="Times New Roman" w:hAnsi="Times New Roman" w:cs="Times New Roman"/>
          <w:b/>
          <w:sz w:val="28"/>
          <w:szCs w:val="28"/>
          <w:highlight w:val="yellow"/>
        </w:rPr>
      </w:pPr>
    </w:p>
    <w:p w:rsidR="007B4866" w:rsidRPr="00AC5166" w:rsidRDefault="007B4866" w:rsidP="007B4866">
      <w:pPr>
        <w:jc w:val="both"/>
        <w:rPr>
          <w:rFonts w:ascii="Times New Roman" w:hAnsi="Times New Roman" w:cs="Times New Roman"/>
          <w:b/>
          <w:sz w:val="28"/>
          <w:szCs w:val="28"/>
        </w:rPr>
      </w:pPr>
      <w:r w:rsidRPr="00AC5166">
        <w:rPr>
          <w:rFonts w:ascii="Times New Roman" w:hAnsi="Times New Roman" w:cs="Times New Roman"/>
          <w:b/>
          <w:sz w:val="28"/>
          <w:szCs w:val="28"/>
        </w:rPr>
        <w:t>2. Организационно-техническое обеспечение</w:t>
      </w:r>
    </w:p>
    <w:p w:rsidR="007B4866" w:rsidRDefault="007B4866" w:rsidP="007B4866">
      <w:pPr>
        <w:jc w:val="both"/>
        <w:rPr>
          <w:rFonts w:ascii="Times New Roman" w:hAnsi="Times New Roman" w:cs="Times New Roman"/>
          <w:sz w:val="28"/>
          <w:szCs w:val="28"/>
        </w:rPr>
      </w:pPr>
      <w:r w:rsidRPr="00AC5166">
        <w:rPr>
          <w:rFonts w:ascii="Times New Roman" w:hAnsi="Times New Roman" w:cs="Times New Roman"/>
          <w:sz w:val="28"/>
          <w:szCs w:val="28"/>
        </w:rPr>
        <w:t>1) Лицо, ответственное, за обеспечение безопасности дорожного</w:t>
      </w:r>
      <w:r w:rsidR="00677ACB" w:rsidRPr="00AC5166">
        <w:rPr>
          <w:rFonts w:ascii="Times New Roman" w:hAnsi="Times New Roman" w:cs="Times New Roman"/>
          <w:sz w:val="28"/>
          <w:szCs w:val="28"/>
        </w:rPr>
        <w:t xml:space="preserve"> движения назначен</w:t>
      </w:r>
      <w:r w:rsidR="00677ACB" w:rsidRPr="00AC5166">
        <w:rPr>
          <w:rFonts w:ascii="Times New Roman" w:hAnsi="Times New Roman" w:cs="Times New Roman"/>
          <w:sz w:val="28"/>
          <w:szCs w:val="28"/>
          <w:u w:val="single"/>
        </w:rPr>
        <w:t xml:space="preserve">_Кирилов </w:t>
      </w:r>
      <w:proofErr w:type="gramStart"/>
      <w:r w:rsidR="00677ACB" w:rsidRPr="00AC5166">
        <w:rPr>
          <w:rFonts w:ascii="Times New Roman" w:hAnsi="Times New Roman" w:cs="Times New Roman"/>
          <w:sz w:val="28"/>
          <w:szCs w:val="28"/>
          <w:u w:val="single"/>
        </w:rPr>
        <w:t>Дмитрий</w:t>
      </w:r>
      <w:proofErr w:type="gramEnd"/>
      <w:r w:rsidR="00677ACB" w:rsidRPr="00AC5166">
        <w:rPr>
          <w:rFonts w:ascii="Times New Roman" w:hAnsi="Times New Roman" w:cs="Times New Roman"/>
          <w:sz w:val="28"/>
          <w:szCs w:val="28"/>
          <w:u w:val="single"/>
        </w:rPr>
        <w:t xml:space="preserve"> Александрович</w:t>
      </w:r>
      <w:r w:rsidR="00677ACB" w:rsidRPr="00AC5166">
        <w:rPr>
          <w:rFonts w:ascii="Times New Roman" w:hAnsi="Times New Roman" w:cs="Times New Roman"/>
          <w:sz w:val="28"/>
          <w:szCs w:val="28"/>
        </w:rPr>
        <w:t xml:space="preserve">, прошел </w:t>
      </w:r>
      <w:r w:rsidRPr="00AC5166">
        <w:rPr>
          <w:rFonts w:ascii="Times New Roman" w:hAnsi="Times New Roman" w:cs="Times New Roman"/>
          <w:sz w:val="28"/>
          <w:szCs w:val="28"/>
        </w:rPr>
        <w:t xml:space="preserve">аттестацию </w:t>
      </w:r>
      <w:r w:rsidR="00AC5166" w:rsidRPr="00AC5166">
        <w:rPr>
          <w:rFonts w:ascii="Times New Roman" w:hAnsi="Times New Roman" w:cs="Times New Roman"/>
          <w:sz w:val="28"/>
          <w:szCs w:val="28"/>
        </w:rPr>
        <w:t>Протокол № 17 от 26.10.2018 год.</w:t>
      </w:r>
    </w:p>
    <w:p w:rsidR="00AC5166" w:rsidRPr="00AC5166" w:rsidRDefault="00AC5166" w:rsidP="007B4866">
      <w:pPr>
        <w:jc w:val="both"/>
        <w:rPr>
          <w:rFonts w:ascii="Times New Roman" w:hAnsi="Times New Roman" w:cs="Times New Roman"/>
          <w:sz w:val="28"/>
          <w:szCs w:val="28"/>
        </w:rPr>
      </w:pPr>
    </w:p>
    <w:p w:rsidR="007B4866" w:rsidRPr="00AC5166" w:rsidRDefault="007B4866" w:rsidP="007B4866">
      <w:pPr>
        <w:tabs>
          <w:tab w:val="left" w:pos="360"/>
        </w:tabs>
        <w:jc w:val="both"/>
        <w:rPr>
          <w:rFonts w:ascii="Times New Roman" w:hAnsi="Times New Roman" w:cs="Times New Roman"/>
          <w:sz w:val="28"/>
          <w:szCs w:val="28"/>
        </w:rPr>
      </w:pPr>
      <w:r w:rsidRPr="00AC5166">
        <w:rPr>
          <w:rFonts w:ascii="Times New Roman" w:hAnsi="Times New Roman" w:cs="Times New Roman"/>
          <w:sz w:val="28"/>
          <w:szCs w:val="28"/>
        </w:rPr>
        <w:lastRenderedPageBreak/>
        <w:t>2) Организация проведения предрейсового медицинского осмотра водителя:</w:t>
      </w:r>
    </w:p>
    <w:p w:rsidR="007B4866" w:rsidRPr="00AC5166" w:rsidRDefault="007B4866" w:rsidP="00F232CC">
      <w:pPr>
        <w:jc w:val="both"/>
        <w:rPr>
          <w:rFonts w:ascii="Times New Roman" w:hAnsi="Times New Roman" w:cs="Times New Roman"/>
          <w:sz w:val="24"/>
          <w:szCs w:val="24"/>
        </w:rPr>
      </w:pPr>
      <w:r w:rsidRPr="00AC5166">
        <w:rPr>
          <w:rFonts w:ascii="Times New Roman" w:hAnsi="Times New Roman" w:cs="Times New Roman"/>
          <w:sz w:val="28"/>
          <w:szCs w:val="28"/>
        </w:rPr>
        <w:t xml:space="preserve">осуществляет </w:t>
      </w:r>
      <w:r w:rsidRPr="00AC5166">
        <w:rPr>
          <w:rFonts w:ascii="Times New Roman" w:hAnsi="Times New Roman" w:cs="Times New Roman"/>
          <w:sz w:val="24"/>
          <w:szCs w:val="24"/>
          <w:u w:val="single"/>
        </w:rPr>
        <w:t>_</w:t>
      </w:r>
      <w:proofErr w:type="spellStart"/>
      <w:r w:rsidR="00F232CC" w:rsidRPr="00AC5166">
        <w:rPr>
          <w:rFonts w:ascii="Times New Roman" w:hAnsi="Times New Roman" w:cs="Times New Roman"/>
          <w:sz w:val="24"/>
          <w:szCs w:val="24"/>
          <w:u w:val="single"/>
        </w:rPr>
        <w:t>Сергиевское</w:t>
      </w:r>
      <w:proofErr w:type="spellEnd"/>
      <w:r w:rsidR="00F232CC" w:rsidRPr="00AC5166">
        <w:rPr>
          <w:rFonts w:ascii="Times New Roman" w:hAnsi="Times New Roman" w:cs="Times New Roman"/>
          <w:sz w:val="24"/>
          <w:szCs w:val="24"/>
          <w:u w:val="single"/>
        </w:rPr>
        <w:t xml:space="preserve"> ЦРБ Мирошниченко Н.Н.</w:t>
      </w:r>
    </w:p>
    <w:p w:rsidR="007B4866" w:rsidRPr="00AC5166" w:rsidRDefault="007B4866" w:rsidP="007B4866">
      <w:pPr>
        <w:jc w:val="both"/>
        <w:rPr>
          <w:rFonts w:ascii="Times New Roman" w:hAnsi="Times New Roman" w:cs="Times New Roman"/>
          <w:sz w:val="28"/>
          <w:szCs w:val="28"/>
          <w:u w:val="single"/>
        </w:rPr>
      </w:pPr>
      <w:r w:rsidRPr="00AC5166">
        <w:rPr>
          <w:rFonts w:ascii="Times New Roman" w:hAnsi="Times New Roman" w:cs="Times New Roman"/>
          <w:sz w:val="28"/>
          <w:szCs w:val="28"/>
        </w:rPr>
        <w:t xml:space="preserve">на основании </w:t>
      </w:r>
      <w:r w:rsidR="005E3221">
        <w:rPr>
          <w:rFonts w:ascii="Times New Roman" w:hAnsi="Times New Roman" w:cs="Times New Roman"/>
          <w:sz w:val="24"/>
          <w:szCs w:val="24"/>
          <w:u w:val="single"/>
        </w:rPr>
        <w:t>Договора № 39</w:t>
      </w:r>
      <w:r w:rsidR="00F232CC" w:rsidRPr="00AC5166">
        <w:rPr>
          <w:rFonts w:ascii="Times New Roman" w:hAnsi="Times New Roman" w:cs="Times New Roman"/>
          <w:sz w:val="24"/>
          <w:szCs w:val="24"/>
          <w:u w:val="single"/>
        </w:rPr>
        <w:t xml:space="preserve"> на оказание услуг по предрейсовому (послерейсовому) медицинскому осмотру водителей</w:t>
      </w:r>
      <w:r w:rsidR="005E3221">
        <w:rPr>
          <w:rFonts w:ascii="Times New Roman" w:hAnsi="Times New Roman" w:cs="Times New Roman"/>
          <w:sz w:val="24"/>
          <w:szCs w:val="24"/>
          <w:u w:val="single"/>
        </w:rPr>
        <w:t xml:space="preserve"> от  11.01.2021</w:t>
      </w:r>
    </w:p>
    <w:p w:rsidR="007B4866" w:rsidRPr="00AC5166" w:rsidRDefault="007B4866" w:rsidP="007B4866">
      <w:pPr>
        <w:jc w:val="both"/>
        <w:rPr>
          <w:rFonts w:ascii="Times New Roman" w:hAnsi="Times New Roman" w:cs="Times New Roman"/>
          <w:sz w:val="28"/>
          <w:szCs w:val="28"/>
        </w:rPr>
      </w:pPr>
      <w:r w:rsidRPr="00AC5166">
        <w:rPr>
          <w:rFonts w:ascii="Times New Roman" w:hAnsi="Times New Roman" w:cs="Times New Roman"/>
          <w:sz w:val="28"/>
          <w:szCs w:val="28"/>
        </w:rPr>
        <w:t xml:space="preserve">действительного до </w:t>
      </w:r>
      <w:r w:rsidR="00677ACB" w:rsidRPr="00AC5166">
        <w:rPr>
          <w:rFonts w:ascii="Times New Roman" w:hAnsi="Times New Roman" w:cs="Times New Roman"/>
          <w:sz w:val="24"/>
          <w:szCs w:val="24"/>
          <w:u w:val="single"/>
        </w:rPr>
        <w:t>31.12</w:t>
      </w:r>
      <w:r w:rsidR="005E3221">
        <w:rPr>
          <w:rFonts w:ascii="Times New Roman" w:hAnsi="Times New Roman" w:cs="Times New Roman"/>
          <w:sz w:val="24"/>
          <w:szCs w:val="24"/>
          <w:u w:val="single"/>
        </w:rPr>
        <w:t xml:space="preserve">.2021 </w:t>
      </w:r>
      <w:r w:rsidR="00F232CC" w:rsidRPr="00AC5166">
        <w:rPr>
          <w:rFonts w:ascii="Times New Roman" w:hAnsi="Times New Roman" w:cs="Times New Roman"/>
          <w:sz w:val="24"/>
          <w:szCs w:val="24"/>
          <w:u w:val="single"/>
        </w:rPr>
        <w:t>г</w:t>
      </w:r>
    </w:p>
    <w:p w:rsidR="007B4866" w:rsidRPr="00AC5166" w:rsidRDefault="007B4866" w:rsidP="007B4866">
      <w:pPr>
        <w:jc w:val="both"/>
        <w:rPr>
          <w:rFonts w:ascii="Times New Roman" w:hAnsi="Times New Roman" w:cs="Times New Roman"/>
          <w:sz w:val="28"/>
          <w:szCs w:val="28"/>
        </w:rPr>
      </w:pPr>
      <w:r w:rsidRPr="00AC5166">
        <w:rPr>
          <w:rFonts w:ascii="Times New Roman" w:hAnsi="Times New Roman" w:cs="Times New Roman"/>
          <w:sz w:val="28"/>
          <w:szCs w:val="28"/>
        </w:rPr>
        <w:t>3) Организация проведения предрейсового технического осмотра транспортного средства:</w:t>
      </w:r>
    </w:p>
    <w:p w:rsidR="009B5845" w:rsidRDefault="007B4866" w:rsidP="007B4866">
      <w:pPr>
        <w:jc w:val="both"/>
        <w:rPr>
          <w:rFonts w:ascii="Times New Roman" w:hAnsi="Times New Roman" w:cs="Times New Roman"/>
          <w:sz w:val="28"/>
          <w:szCs w:val="28"/>
        </w:rPr>
      </w:pPr>
      <w:r w:rsidRPr="009B5845">
        <w:rPr>
          <w:rFonts w:ascii="Times New Roman" w:hAnsi="Times New Roman" w:cs="Times New Roman"/>
          <w:sz w:val="28"/>
          <w:szCs w:val="28"/>
        </w:rPr>
        <w:t xml:space="preserve">4) Дата очередного технического осмотра </w:t>
      </w:r>
    </w:p>
    <w:p w:rsidR="007B4866" w:rsidRDefault="00406551" w:rsidP="007B4866">
      <w:pPr>
        <w:jc w:val="both"/>
        <w:rPr>
          <w:rFonts w:ascii="Times New Roman" w:hAnsi="Times New Roman" w:cs="Times New Roman"/>
          <w:sz w:val="28"/>
          <w:szCs w:val="28"/>
        </w:rPr>
      </w:pPr>
      <w:r w:rsidRPr="009B5845">
        <w:rPr>
          <w:rFonts w:ascii="Times New Roman" w:hAnsi="Times New Roman" w:cs="Times New Roman"/>
          <w:sz w:val="28"/>
          <w:szCs w:val="28"/>
        </w:rPr>
        <w:t>ПАЗ</w:t>
      </w:r>
      <w:r w:rsidR="009B5845">
        <w:rPr>
          <w:rFonts w:ascii="Times New Roman" w:hAnsi="Times New Roman" w:cs="Times New Roman"/>
          <w:sz w:val="28"/>
          <w:szCs w:val="28"/>
        </w:rPr>
        <w:t xml:space="preserve"> </w:t>
      </w:r>
      <w:r w:rsidR="0042205B" w:rsidRPr="009B5845">
        <w:rPr>
          <w:rFonts w:ascii="Times New Roman" w:hAnsi="Times New Roman" w:cs="Times New Roman"/>
          <w:sz w:val="28"/>
          <w:szCs w:val="28"/>
          <w:u w:val="single"/>
        </w:rPr>
        <w:t xml:space="preserve">32053-70 </w:t>
      </w:r>
      <w:r w:rsidR="009B5845">
        <w:rPr>
          <w:rFonts w:ascii="Times New Roman" w:hAnsi="Times New Roman" w:cs="Times New Roman"/>
          <w:sz w:val="28"/>
          <w:szCs w:val="28"/>
          <w:u w:val="single"/>
        </w:rPr>
        <w:t>гос № У042ХК</w:t>
      </w:r>
      <w:r w:rsidRPr="009B5845">
        <w:rPr>
          <w:rFonts w:ascii="Times New Roman" w:hAnsi="Times New Roman" w:cs="Times New Roman"/>
          <w:sz w:val="28"/>
          <w:szCs w:val="28"/>
        </w:rPr>
        <w:t xml:space="preserve"> – </w:t>
      </w:r>
      <w:r w:rsidR="005E3221">
        <w:rPr>
          <w:rFonts w:ascii="Times New Roman" w:hAnsi="Times New Roman" w:cs="Times New Roman"/>
          <w:sz w:val="28"/>
          <w:szCs w:val="28"/>
        </w:rPr>
        <w:t>05.02</w:t>
      </w:r>
      <w:r w:rsidR="00286061" w:rsidRPr="009B5845">
        <w:rPr>
          <w:rFonts w:ascii="Times New Roman" w:hAnsi="Times New Roman" w:cs="Times New Roman"/>
          <w:sz w:val="28"/>
          <w:szCs w:val="28"/>
        </w:rPr>
        <w:t>.</w:t>
      </w:r>
      <w:r w:rsidR="009B5845">
        <w:rPr>
          <w:rFonts w:ascii="Times New Roman" w:hAnsi="Times New Roman" w:cs="Times New Roman"/>
          <w:sz w:val="28"/>
          <w:szCs w:val="28"/>
        </w:rPr>
        <w:t>20</w:t>
      </w:r>
      <w:r w:rsidR="005E3221">
        <w:rPr>
          <w:rFonts w:ascii="Times New Roman" w:hAnsi="Times New Roman" w:cs="Times New Roman"/>
          <w:sz w:val="28"/>
          <w:szCs w:val="28"/>
        </w:rPr>
        <w:t>22</w:t>
      </w:r>
      <w:r w:rsidR="00286061" w:rsidRPr="009B5845">
        <w:rPr>
          <w:rFonts w:ascii="Times New Roman" w:hAnsi="Times New Roman" w:cs="Times New Roman"/>
          <w:sz w:val="28"/>
          <w:szCs w:val="28"/>
        </w:rPr>
        <w:t xml:space="preserve"> г.</w:t>
      </w:r>
    </w:p>
    <w:p w:rsidR="009B5845" w:rsidRPr="009B5845" w:rsidRDefault="009B5845" w:rsidP="007B4866">
      <w:pPr>
        <w:jc w:val="both"/>
        <w:rPr>
          <w:rFonts w:ascii="Times New Roman" w:hAnsi="Times New Roman" w:cs="Times New Roman"/>
          <w:sz w:val="28"/>
          <w:szCs w:val="28"/>
        </w:rPr>
      </w:pPr>
      <w:r w:rsidRPr="009B5845">
        <w:rPr>
          <w:rFonts w:ascii="Times New Roman" w:hAnsi="Times New Roman" w:cs="Times New Roman"/>
          <w:sz w:val="28"/>
          <w:szCs w:val="28"/>
        </w:rPr>
        <w:t>ПАЗ</w:t>
      </w:r>
      <w:r>
        <w:rPr>
          <w:rFonts w:ascii="Times New Roman" w:hAnsi="Times New Roman" w:cs="Times New Roman"/>
          <w:sz w:val="28"/>
          <w:szCs w:val="28"/>
        </w:rPr>
        <w:t xml:space="preserve"> </w:t>
      </w:r>
      <w:r w:rsidRPr="009B5845">
        <w:rPr>
          <w:rFonts w:ascii="Times New Roman" w:hAnsi="Times New Roman" w:cs="Times New Roman"/>
          <w:sz w:val="28"/>
          <w:szCs w:val="28"/>
          <w:u w:val="single"/>
        </w:rPr>
        <w:t xml:space="preserve">32053-70 </w:t>
      </w:r>
      <w:proofErr w:type="spellStart"/>
      <w:r w:rsidR="005E3221">
        <w:rPr>
          <w:rFonts w:ascii="Times New Roman" w:hAnsi="Times New Roman" w:cs="Times New Roman"/>
          <w:sz w:val="28"/>
          <w:szCs w:val="28"/>
          <w:u w:val="single"/>
        </w:rPr>
        <w:t>гос</w:t>
      </w:r>
      <w:proofErr w:type="spellEnd"/>
      <w:r w:rsidR="005E3221">
        <w:rPr>
          <w:rFonts w:ascii="Times New Roman" w:hAnsi="Times New Roman" w:cs="Times New Roman"/>
          <w:sz w:val="28"/>
          <w:szCs w:val="28"/>
          <w:u w:val="single"/>
        </w:rPr>
        <w:t xml:space="preserve"> № В107МР</w:t>
      </w:r>
      <w:r>
        <w:rPr>
          <w:rFonts w:ascii="Times New Roman" w:hAnsi="Times New Roman" w:cs="Times New Roman"/>
          <w:sz w:val="28"/>
          <w:szCs w:val="28"/>
          <w:u w:val="single"/>
        </w:rPr>
        <w:t xml:space="preserve"> </w:t>
      </w:r>
      <w:r w:rsidR="005E3221">
        <w:rPr>
          <w:rFonts w:ascii="Times New Roman" w:hAnsi="Times New Roman" w:cs="Times New Roman"/>
          <w:sz w:val="28"/>
          <w:szCs w:val="28"/>
          <w:u w:val="single"/>
        </w:rPr>
        <w:t>–</w:t>
      </w:r>
      <w:r>
        <w:rPr>
          <w:rFonts w:ascii="Times New Roman" w:hAnsi="Times New Roman" w:cs="Times New Roman"/>
          <w:sz w:val="28"/>
          <w:szCs w:val="28"/>
          <w:u w:val="single"/>
        </w:rPr>
        <w:t xml:space="preserve"> </w:t>
      </w:r>
      <w:r w:rsidR="005E3221">
        <w:rPr>
          <w:rFonts w:ascii="Times New Roman" w:hAnsi="Times New Roman" w:cs="Times New Roman"/>
          <w:sz w:val="28"/>
          <w:szCs w:val="28"/>
        </w:rPr>
        <w:t>10.08.2022</w:t>
      </w:r>
      <w:r w:rsidRPr="009B5845">
        <w:rPr>
          <w:rFonts w:ascii="Times New Roman" w:hAnsi="Times New Roman" w:cs="Times New Roman"/>
          <w:sz w:val="28"/>
          <w:szCs w:val="28"/>
        </w:rPr>
        <w:t xml:space="preserve"> г.</w:t>
      </w:r>
    </w:p>
    <w:p w:rsidR="00F232CC" w:rsidRPr="009B5845" w:rsidRDefault="007B4866" w:rsidP="007B4866">
      <w:pPr>
        <w:jc w:val="both"/>
        <w:rPr>
          <w:rFonts w:ascii="Times New Roman" w:hAnsi="Times New Roman" w:cs="Times New Roman"/>
          <w:sz w:val="24"/>
          <w:szCs w:val="24"/>
          <w:u w:val="single"/>
        </w:rPr>
      </w:pPr>
      <w:r w:rsidRPr="009B5845">
        <w:rPr>
          <w:rFonts w:ascii="Times New Roman" w:hAnsi="Times New Roman" w:cs="Times New Roman"/>
          <w:sz w:val="28"/>
          <w:szCs w:val="28"/>
        </w:rPr>
        <w:t xml:space="preserve">5) Место стоянки автобуса в нерабочее время </w:t>
      </w:r>
      <w:r w:rsidR="003642D0" w:rsidRPr="009B5845">
        <w:rPr>
          <w:rFonts w:ascii="Times New Roman" w:hAnsi="Times New Roman" w:cs="Times New Roman"/>
          <w:sz w:val="28"/>
          <w:szCs w:val="28"/>
        </w:rPr>
        <w:t>ООО «</w:t>
      </w:r>
      <w:r w:rsidR="00677ACB" w:rsidRPr="009B5845">
        <w:rPr>
          <w:rFonts w:ascii="Times New Roman" w:hAnsi="Times New Roman" w:cs="Times New Roman"/>
          <w:sz w:val="24"/>
          <w:szCs w:val="24"/>
          <w:u w:val="single"/>
        </w:rPr>
        <w:t>Сервис</w:t>
      </w:r>
      <w:r w:rsidR="003642D0" w:rsidRPr="009B5845">
        <w:rPr>
          <w:rFonts w:ascii="Times New Roman" w:hAnsi="Times New Roman" w:cs="Times New Roman"/>
          <w:sz w:val="24"/>
          <w:szCs w:val="24"/>
          <w:u w:val="single"/>
        </w:rPr>
        <w:t>»</w:t>
      </w:r>
    </w:p>
    <w:p w:rsidR="003642D0" w:rsidRPr="004D7008" w:rsidRDefault="007B4866" w:rsidP="00D00B1A">
      <w:pPr>
        <w:rPr>
          <w:rFonts w:ascii="Times New Roman" w:hAnsi="Times New Roman" w:cs="Times New Roman"/>
          <w:sz w:val="28"/>
          <w:szCs w:val="28"/>
          <w:highlight w:val="yellow"/>
          <w:u w:val="single"/>
        </w:rPr>
      </w:pPr>
      <w:r w:rsidRPr="009B5845">
        <w:rPr>
          <w:rFonts w:ascii="Times New Roman" w:hAnsi="Times New Roman" w:cs="Times New Roman"/>
          <w:sz w:val="28"/>
          <w:szCs w:val="28"/>
        </w:rPr>
        <w:t xml:space="preserve">меры, исключающие несанкционированное </w:t>
      </w:r>
      <w:proofErr w:type="spellStart"/>
      <w:r w:rsidRPr="009B5845">
        <w:rPr>
          <w:rFonts w:ascii="Times New Roman" w:hAnsi="Times New Roman" w:cs="Times New Roman"/>
          <w:sz w:val="28"/>
          <w:szCs w:val="28"/>
        </w:rPr>
        <w:t>использование</w:t>
      </w:r>
      <w:r w:rsidR="00286061" w:rsidRPr="009B5845">
        <w:rPr>
          <w:rFonts w:ascii="Times New Roman" w:hAnsi="Times New Roman" w:cs="Times New Roman"/>
          <w:sz w:val="28"/>
          <w:szCs w:val="28"/>
          <w:u w:val="single"/>
        </w:rPr>
        <w:t>Договор</w:t>
      </w:r>
      <w:proofErr w:type="spellEnd"/>
      <w:r w:rsidR="00286061" w:rsidRPr="009B5845">
        <w:rPr>
          <w:rFonts w:ascii="Times New Roman" w:hAnsi="Times New Roman" w:cs="Times New Roman"/>
          <w:sz w:val="28"/>
          <w:szCs w:val="28"/>
          <w:u w:val="single"/>
        </w:rPr>
        <w:t xml:space="preserve"> №1-1</w:t>
      </w:r>
      <w:r w:rsidR="005E3221">
        <w:rPr>
          <w:rFonts w:ascii="Times New Roman" w:hAnsi="Times New Roman" w:cs="Times New Roman"/>
          <w:sz w:val="28"/>
          <w:szCs w:val="28"/>
          <w:u w:val="single"/>
        </w:rPr>
        <w:t xml:space="preserve">а/2021 от 11.01.2021 </w:t>
      </w:r>
      <w:r w:rsidR="00D00B1A" w:rsidRPr="009B5845">
        <w:rPr>
          <w:rFonts w:ascii="Times New Roman" w:hAnsi="Times New Roman" w:cs="Times New Roman"/>
          <w:sz w:val="28"/>
          <w:szCs w:val="28"/>
          <w:u w:val="single"/>
        </w:rPr>
        <w:t xml:space="preserve"> аренды нежилого </w:t>
      </w:r>
      <w:r w:rsidR="00677ACB" w:rsidRPr="009B5845">
        <w:rPr>
          <w:rFonts w:ascii="Times New Roman" w:hAnsi="Times New Roman" w:cs="Times New Roman"/>
          <w:sz w:val="28"/>
          <w:szCs w:val="28"/>
          <w:u w:val="single"/>
        </w:rPr>
        <w:t>помещения с ООО «Сервис</w:t>
      </w:r>
      <w:r w:rsidR="00D00B1A" w:rsidRPr="009B5845">
        <w:rPr>
          <w:rFonts w:ascii="Times New Roman" w:hAnsi="Times New Roman" w:cs="Times New Roman"/>
          <w:sz w:val="28"/>
          <w:szCs w:val="28"/>
          <w:u w:val="single"/>
        </w:rPr>
        <w:t>»</w:t>
      </w:r>
      <w:r w:rsidR="00AD5DAC" w:rsidRPr="009B5845">
        <w:rPr>
          <w:rFonts w:ascii="Times New Roman" w:hAnsi="Times New Roman" w:cs="Times New Roman"/>
          <w:sz w:val="28"/>
          <w:szCs w:val="28"/>
          <w:u w:val="single"/>
        </w:rPr>
        <w:t xml:space="preserve"> (дополнительное соглашение)</w:t>
      </w:r>
    </w:p>
    <w:p w:rsidR="007B4866" w:rsidRPr="009B5845" w:rsidRDefault="007B4866" w:rsidP="0042205B">
      <w:pPr>
        <w:jc w:val="both"/>
        <w:rPr>
          <w:rFonts w:ascii="Times New Roman" w:hAnsi="Times New Roman" w:cs="Times New Roman"/>
          <w:sz w:val="28"/>
          <w:szCs w:val="28"/>
        </w:rPr>
      </w:pPr>
      <w:r w:rsidRPr="009B5845">
        <w:rPr>
          <w:rFonts w:ascii="Times New Roman" w:hAnsi="Times New Roman" w:cs="Times New Roman"/>
          <w:b/>
          <w:sz w:val="28"/>
          <w:szCs w:val="28"/>
        </w:rPr>
        <w:t>3. Сведения о владельце</w:t>
      </w:r>
      <w:r w:rsidR="009B5845">
        <w:rPr>
          <w:rFonts w:ascii="Times New Roman" w:hAnsi="Times New Roman" w:cs="Times New Roman"/>
          <w:b/>
          <w:sz w:val="28"/>
          <w:szCs w:val="28"/>
        </w:rPr>
        <w:t xml:space="preserve"> </w:t>
      </w:r>
      <w:r w:rsidR="00506530" w:rsidRPr="009B5845">
        <w:rPr>
          <w:rFonts w:ascii="Times New Roman" w:hAnsi="Times New Roman" w:cs="Times New Roman"/>
          <w:sz w:val="24"/>
          <w:szCs w:val="24"/>
          <w:u w:val="single"/>
        </w:rPr>
        <w:t xml:space="preserve">ГБОУ СОШ №2 </w:t>
      </w:r>
      <w:proofErr w:type="spellStart"/>
      <w:r w:rsidR="00506530" w:rsidRPr="009B5845">
        <w:rPr>
          <w:rFonts w:ascii="Times New Roman" w:hAnsi="Times New Roman" w:cs="Times New Roman"/>
          <w:sz w:val="24"/>
          <w:szCs w:val="24"/>
          <w:u w:val="single"/>
        </w:rPr>
        <w:t>п.г.т</w:t>
      </w:r>
      <w:proofErr w:type="gramStart"/>
      <w:r w:rsidR="00506530" w:rsidRPr="009B5845">
        <w:rPr>
          <w:rFonts w:ascii="Times New Roman" w:hAnsi="Times New Roman" w:cs="Times New Roman"/>
          <w:sz w:val="24"/>
          <w:szCs w:val="24"/>
          <w:u w:val="single"/>
        </w:rPr>
        <w:t>.С</w:t>
      </w:r>
      <w:proofErr w:type="gramEnd"/>
      <w:r w:rsidR="00506530" w:rsidRPr="009B5845">
        <w:rPr>
          <w:rFonts w:ascii="Times New Roman" w:hAnsi="Times New Roman" w:cs="Times New Roman"/>
          <w:sz w:val="24"/>
          <w:szCs w:val="24"/>
          <w:u w:val="single"/>
        </w:rPr>
        <w:t>уходолм.р.Сергиевский</w:t>
      </w:r>
      <w:proofErr w:type="spellEnd"/>
    </w:p>
    <w:p w:rsidR="007B4866" w:rsidRPr="009B5845" w:rsidRDefault="007B4866" w:rsidP="007B4866">
      <w:pPr>
        <w:spacing w:line="288" w:lineRule="auto"/>
        <w:jc w:val="both"/>
        <w:rPr>
          <w:rFonts w:ascii="Times New Roman" w:hAnsi="Times New Roman" w:cs="Times New Roman"/>
          <w:sz w:val="24"/>
          <w:szCs w:val="24"/>
          <w:u w:val="single"/>
        </w:rPr>
      </w:pPr>
      <w:r w:rsidRPr="009B5845">
        <w:rPr>
          <w:rFonts w:ascii="Times New Roman" w:hAnsi="Times New Roman" w:cs="Times New Roman"/>
          <w:sz w:val="28"/>
          <w:szCs w:val="28"/>
        </w:rPr>
        <w:t xml:space="preserve">Юридический адрес владельца </w:t>
      </w:r>
      <w:r w:rsidR="00506530" w:rsidRPr="009B5845">
        <w:rPr>
          <w:rFonts w:ascii="Times New Roman" w:hAnsi="Times New Roman" w:cs="Times New Roman"/>
          <w:sz w:val="24"/>
          <w:szCs w:val="24"/>
          <w:u w:val="single"/>
        </w:rPr>
        <w:t>446552Самарская область Сергиевский район п.</w:t>
      </w:r>
      <w:r w:rsidR="00677ACB" w:rsidRPr="009B5845">
        <w:rPr>
          <w:rFonts w:ascii="Times New Roman" w:hAnsi="Times New Roman" w:cs="Times New Roman"/>
          <w:sz w:val="24"/>
          <w:szCs w:val="24"/>
          <w:u w:val="single"/>
        </w:rPr>
        <w:t>г.т</w:t>
      </w:r>
      <w:proofErr w:type="gramStart"/>
      <w:r w:rsidR="00677ACB" w:rsidRPr="009B5845">
        <w:rPr>
          <w:rFonts w:ascii="Times New Roman" w:hAnsi="Times New Roman" w:cs="Times New Roman"/>
          <w:sz w:val="24"/>
          <w:szCs w:val="24"/>
          <w:u w:val="single"/>
        </w:rPr>
        <w:t>.</w:t>
      </w:r>
      <w:r w:rsidR="00506530" w:rsidRPr="009B5845">
        <w:rPr>
          <w:rFonts w:ascii="Times New Roman" w:hAnsi="Times New Roman" w:cs="Times New Roman"/>
          <w:sz w:val="24"/>
          <w:szCs w:val="24"/>
          <w:u w:val="single"/>
        </w:rPr>
        <w:t>С</w:t>
      </w:r>
      <w:proofErr w:type="gramEnd"/>
      <w:r w:rsidR="00506530" w:rsidRPr="009B5845">
        <w:rPr>
          <w:rFonts w:ascii="Times New Roman" w:hAnsi="Times New Roman" w:cs="Times New Roman"/>
          <w:sz w:val="24"/>
          <w:szCs w:val="24"/>
          <w:u w:val="single"/>
        </w:rPr>
        <w:t>уходол ул.Суворова 18</w:t>
      </w:r>
    </w:p>
    <w:p w:rsidR="00506530" w:rsidRPr="009B5845" w:rsidRDefault="007B4866" w:rsidP="00506530">
      <w:pPr>
        <w:spacing w:line="288" w:lineRule="auto"/>
        <w:jc w:val="both"/>
        <w:rPr>
          <w:rFonts w:ascii="Times New Roman" w:hAnsi="Times New Roman" w:cs="Times New Roman"/>
          <w:sz w:val="24"/>
          <w:szCs w:val="24"/>
          <w:u w:val="single"/>
        </w:rPr>
      </w:pPr>
      <w:r w:rsidRPr="009B5845">
        <w:rPr>
          <w:rFonts w:ascii="Times New Roman" w:hAnsi="Times New Roman" w:cs="Times New Roman"/>
          <w:sz w:val="28"/>
          <w:szCs w:val="28"/>
        </w:rPr>
        <w:t xml:space="preserve">Фактический адрес владельца </w:t>
      </w:r>
      <w:r w:rsidR="00506530" w:rsidRPr="009B5845">
        <w:rPr>
          <w:rFonts w:ascii="Times New Roman" w:hAnsi="Times New Roman" w:cs="Times New Roman"/>
          <w:sz w:val="24"/>
          <w:szCs w:val="24"/>
          <w:u w:val="single"/>
        </w:rPr>
        <w:t>446552Самарская область Сергиевский район п.</w:t>
      </w:r>
      <w:r w:rsidR="00677ACB" w:rsidRPr="009B5845">
        <w:rPr>
          <w:rFonts w:ascii="Times New Roman" w:hAnsi="Times New Roman" w:cs="Times New Roman"/>
          <w:sz w:val="24"/>
          <w:szCs w:val="24"/>
          <w:u w:val="single"/>
        </w:rPr>
        <w:t>г.т</w:t>
      </w:r>
      <w:proofErr w:type="gramStart"/>
      <w:r w:rsidR="00677ACB" w:rsidRPr="009B5845">
        <w:rPr>
          <w:rFonts w:ascii="Times New Roman" w:hAnsi="Times New Roman" w:cs="Times New Roman"/>
          <w:sz w:val="24"/>
          <w:szCs w:val="24"/>
          <w:u w:val="single"/>
        </w:rPr>
        <w:t>.</w:t>
      </w:r>
      <w:r w:rsidR="00506530" w:rsidRPr="009B5845">
        <w:rPr>
          <w:rFonts w:ascii="Times New Roman" w:hAnsi="Times New Roman" w:cs="Times New Roman"/>
          <w:sz w:val="24"/>
          <w:szCs w:val="24"/>
          <w:u w:val="single"/>
        </w:rPr>
        <w:t>С</w:t>
      </w:r>
      <w:proofErr w:type="gramEnd"/>
      <w:r w:rsidR="00506530" w:rsidRPr="009B5845">
        <w:rPr>
          <w:rFonts w:ascii="Times New Roman" w:hAnsi="Times New Roman" w:cs="Times New Roman"/>
          <w:sz w:val="24"/>
          <w:szCs w:val="24"/>
          <w:u w:val="single"/>
        </w:rPr>
        <w:t>уходол ул.Суворова 18</w:t>
      </w:r>
    </w:p>
    <w:p w:rsidR="007B4866" w:rsidRPr="009B5845" w:rsidRDefault="007B4866" w:rsidP="007B4866">
      <w:pPr>
        <w:spacing w:line="288" w:lineRule="auto"/>
        <w:jc w:val="both"/>
        <w:rPr>
          <w:rFonts w:ascii="Times New Roman" w:hAnsi="Times New Roman" w:cs="Times New Roman"/>
          <w:sz w:val="28"/>
          <w:szCs w:val="28"/>
          <w:u w:val="single"/>
        </w:rPr>
      </w:pPr>
      <w:r w:rsidRPr="009B5845">
        <w:rPr>
          <w:rFonts w:ascii="Times New Roman" w:hAnsi="Times New Roman" w:cs="Times New Roman"/>
          <w:sz w:val="28"/>
          <w:szCs w:val="28"/>
        </w:rPr>
        <w:t xml:space="preserve">Телефон ответственного лица </w:t>
      </w:r>
      <w:r w:rsidR="00506530" w:rsidRPr="009B5845">
        <w:rPr>
          <w:rFonts w:ascii="Times New Roman" w:hAnsi="Times New Roman" w:cs="Times New Roman"/>
          <w:sz w:val="28"/>
          <w:szCs w:val="28"/>
          <w:u w:val="single"/>
        </w:rPr>
        <w:t>8(84655)6-62-92</w:t>
      </w:r>
    </w:p>
    <w:p w:rsidR="009B5845" w:rsidRPr="009B5845" w:rsidRDefault="007B4866" w:rsidP="009B5845">
      <w:pPr>
        <w:jc w:val="both"/>
        <w:rPr>
          <w:rFonts w:ascii="Times New Roman" w:hAnsi="Times New Roman" w:cs="Times New Roman"/>
          <w:sz w:val="28"/>
          <w:szCs w:val="28"/>
        </w:rPr>
      </w:pPr>
      <w:r w:rsidRPr="009B5845">
        <w:rPr>
          <w:rFonts w:ascii="Times New Roman" w:hAnsi="Times New Roman" w:cs="Times New Roman"/>
          <w:b/>
          <w:sz w:val="28"/>
          <w:szCs w:val="28"/>
        </w:rPr>
        <w:t>4. Сведения об организациях, осуществляющих перевозку детей специальным транспортным средством (автобусом)</w:t>
      </w:r>
      <w:r w:rsidR="009B5845" w:rsidRPr="009B5845">
        <w:rPr>
          <w:rFonts w:ascii="Times New Roman" w:hAnsi="Times New Roman" w:cs="Times New Roman"/>
          <w:sz w:val="24"/>
          <w:szCs w:val="24"/>
          <w:u w:val="single"/>
        </w:rPr>
        <w:t xml:space="preserve"> ГБОУ СОШ №2 </w:t>
      </w:r>
      <w:proofErr w:type="spellStart"/>
      <w:r w:rsidR="009B5845" w:rsidRPr="009B5845">
        <w:rPr>
          <w:rFonts w:ascii="Times New Roman" w:hAnsi="Times New Roman" w:cs="Times New Roman"/>
          <w:sz w:val="24"/>
          <w:szCs w:val="24"/>
          <w:u w:val="single"/>
        </w:rPr>
        <w:t>п.г.т</w:t>
      </w:r>
      <w:proofErr w:type="gramStart"/>
      <w:r w:rsidR="009B5845" w:rsidRPr="009B5845">
        <w:rPr>
          <w:rFonts w:ascii="Times New Roman" w:hAnsi="Times New Roman" w:cs="Times New Roman"/>
          <w:sz w:val="24"/>
          <w:szCs w:val="24"/>
          <w:u w:val="single"/>
        </w:rPr>
        <w:t>.С</w:t>
      </w:r>
      <w:proofErr w:type="gramEnd"/>
      <w:r w:rsidR="009B5845" w:rsidRPr="009B5845">
        <w:rPr>
          <w:rFonts w:ascii="Times New Roman" w:hAnsi="Times New Roman" w:cs="Times New Roman"/>
          <w:sz w:val="24"/>
          <w:szCs w:val="24"/>
          <w:u w:val="single"/>
        </w:rPr>
        <w:t>уходолм.р.Сергиевский</w:t>
      </w:r>
      <w:proofErr w:type="spellEnd"/>
    </w:p>
    <w:p w:rsidR="009B5845" w:rsidRPr="009B5845" w:rsidRDefault="009B5845" w:rsidP="009B5845">
      <w:pPr>
        <w:spacing w:line="288" w:lineRule="auto"/>
        <w:jc w:val="both"/>
        <w:rPr>
          <w:rFonts w:ascii="Times New Roman" w:hAnsi="Times New Roman" w:cs="Times New Roman"/>
          <w:sz w:val="24"/>
          <w:szCs w:val="24"/>
          <w:u w:val="single"/>
        </w:rPr>
      </w:pPr>
      <w:r w:rsidRPr="009B5845">
        <w:rPr>
          <w:rFonts w:ascii="Times New Roman" w:hAnsi="Times New Roman" w:cs="Times New Roman"/>
          <w:sz w:val="28"/>
          <w:szCs w:val="28"/>
        </w:rPr>
        <w:t xml:space="preserve">Юридический адрес владельца </w:t>
      </w:r>
      <w:r w:rsidRPr="009B5845">
        <w:rPr>
          <w:rFonts w:ascii="Times New Roman" w:hAnsi="Times New Roman" w:cs="Times New Roman"/>
          <w:sz w:val="24"/>
          <w:szCs w:val="24"/>
          <w:u w:val="single"/>
        </w:rPr>
        <w:t>446552Самарская область Сергиевский район п.г.т</w:t>
      </w:r>
      <w:proofErr w:type="gramStart"/>
      <w:r w:rsidRPr="009B5845">
        <w:rPr>
          <w:rFonts w:ascii="Times New Roman" w:hAnsi="Times New Roman" w:cs="Times New Roman"/>
          <w:sz w:val="24"/>
          <w:szCs w:val="24"/>
          <w:u w:val="single"/>
        </w:rPr>
        <w:t>.С</w:t>
      </w:r>
      <w:proofErr w:type="gramEnd"/>
      <w:r w:rsidRPr="009B5845">
        <w:rPr>
          <w:rFonts w:ascii="Times New Roman" w:hAnsi="Times New Roman" w:cs="Times New Roman"/>
          <w:sz w:val="24"/>
          <w:szCs w:val="24"/>
          <w:u w:val="single"/>
        </w:rPr>
        <w:t>уходол ул.Суворова 18</w:t>
      </w:r>
    </w:p>
    <w:p w:rsidR="009B5845" w:rsidRPr="009B5845" w:rsidRDefault="009B5845" w:rsidP="009B5845">
      <w:pPr>
        <w:spacing w:line="288" w:lineRule="auto"/>
        <w:jc w:val="both"/>
        <w:rPr>
          <w:rFonts w:ascii="Times New Roman" w:hAnsi="Times New Roman" w:cs="Times New Roman"/>
          <w:sz w:val="24"/>
          <w:szCs w:val="24"/>
          <w:u w:val="single"/>
        </w:rPr>
      </w:pPr>
      <w:r w:rsidRPr="009B5845">
        <w:rPr>
          <w:rFonts w:ascii="Times New Roman" w:hAnsi="Times New Roman" w:cs="Times New Roman"/>
          <w:sz w:val="28"/>
          <w:szCs w:val="28"/>
        </w:rPr>
        <w:t xml:space="preserve">Фактический адрес владельца </w:t>
      </w:r>
      <w:r w:rsidRPr="009B5845">
        <w:rPr>
          <w:rFonts w:ascii="Times New Roman" w:hAnsi="Times New Roman" w:cs="Times New Roman"/>
          <w:sz w:val="24"/>
          <w:szCs w:val="24"/>
          <w:u w:val="single"/>
        </w:rPr>
        <w:t>446552Самарская область Сергиевский район п.г.т</w:t>
      </w:r>
      <w:proofErr w:type="gramStart"/>
      <w:r w:rsidRPr="009B5845">
        <w:rPr>
          <w:rFonts w:ascii="Times New Roman" w:hAnsi="Times New Roman" w:cs="Times New Roman"/>
          <w:sz w:val="24"/>
          <w:szCs w:val="24"/>
          <w:u w:val="single"/>
        </w:rPr>
        <w:t>.С</w:t>
      </w:r>
      <w:proofErr w:type="gramEnd"/>
      <w:r w:rsidRPr="009B5845">
        <w:rPr>
          <w:rFonts w:ascii="Times New Roman" w:hAnsi="Times New Roman" w:cs="Times New Roman"/>
          <w:sz w:val="24"/>
          <w:szCs w:val="24"/>
          <w:u w:val="single"/>
        </w:rPr>
        <w:t>уходол ул.Суворова 18</w:t>
      </w:r>
    </w:p>
    <w:p w:rsidR="007B4866" w:rsidRPr="009B5845" w:rsidRDefault="009B5845" w:rsidP="009B5845">
      <w:pPr>
        <w:spacing w:line="288" w:lineRule="auto"/>
        <w:jc w:val="both"/>
        <w:rPr>
          <w:rFonts w:ascii="Times New Roman" w:hAnsi="Times New Roman" w:cs="Times New Roman"/>
          <w:b/>
          <w:sz w:val="28"/>
          <w:szCs w:val="28"/>
        </w:rPr>
      </w:pPr>
      <w:r w:rsidRPr="009B5845">
        <w:rPr>
          <w:rFonts w:ascii="Times New Roman" w:hAnsi="Times New Roman" w:cs="Times New Roman"/>
          <w:sz w:val="28"/>
          <w:szCs w:val="28"/>
        </w:rPr>
        <w:t xml:space="preserve">Телефон ответственного лица </w:t>
      </w:r>
      <w:r w:rsidRPr="009B5845">
        <w:rPr>
          <w:rFonts w:ascii="Times New Roman" w:hAnsi="Times New Roman" w:cs="Times New Roman"/>
          <w:sz w:val="28"/>
          <w:szCs w:val="28"/>
          <w:u w:val="single"/>
        </w:rPr>
        <w:t>8(84655)6-62-92</w:t>
      </w:r>
    </w:p>
    <w:p w:rsidR="00677ACB" w:rsidRPr="009B5845" w:rsidRDefault="00677ACB" w:rsidP="00D00B1A">
      <w:pPr>
        <w:spacing w:line="240" w:lineRule="auto"/>
        <w:ind w:firstLine="360"/>
        <w:jc w:val="both"/>
        <w:rPr>
          <w:rFonts w:ascii="Times New Roman" w:hAnsi="Times New Roman" w:cs="Times New Roman"/>
          <w:sz w:val="28"/>
          <w:szCs w:val="28"/>
        </w:rPr>
      </w:pPr>
    </w:p>
    <w:p w:rsidR="00506530" w:rsidRPr="00506530" w:rsidRDefault="007B4866" w:rsidP="00934E5A">
      <w:pPr>
        <w:spacing w:line="360" w:lineRule="auto"/>
        <w:jc w:val="both"/>
        <w:rPr>
          <w:rFonts w:ascii="Times New Roman" w:hAnsi="Times New Roman" w:cs="Times New Roman"/>
          <w:sz w:val="24"/>
          <w:szCs w:val="24"/>
          <w:u w:val="single"/>
        </w:rPr>
      </w:pPr>
      <w:r w:rsidRPr="009B5845">
        <w:rPr>
          <w:rFonts w:ascii="Times New Roman" w:hAnsi="Times New Roman" w:cs="Times New Roman"/>
          <w:b/>
          <w:sz w:val="28"/>
          <w:szCs w:val="28"/>
        </w:rPr>
        <w:lastRenderedPageBreak/>
        <w:t>5. Сведения о ведении журнала инструктажа</w:t>
      </w:r>
      <w:r w:rsidR="009B5845">
        <w:rPr>
          <w:rFonts w:ascii="Times New Roman" w:hAnsi="Times New Roman" w:cs="Times New Roman"/>
          <w:b/>
          <w:sz w:val="28"/>
          <w:szCs w:val="28"/>
        </w:rPr>
        <w:t xml:space="preserve"> </w:t>
      </w:r>
      <w:r w:rsidR="00677ACB" w:rsidRPr="009B5845">
        <w:rPr>
          <w:rFonts w:ascii="Times New Roman" w:hAnsi="Times New Roman" w:cs="Times New Roman"/>
          <w:sz w:val="24"/>
          <w:szCs w:val="24"/>
          <w:u w:val="single"/>
        </w:rPr>
        <w:t>Журнал ведется</w:t>
      </w:r>
    </w:p>
    <w:p w:rsidR="00AD5DAC" w:rsidRDefault="00AD5DAC" w:rsidP="007B4866">
      <w:pPr>
        <w:spacing w:line="360" w:lineRule="auto"/>
        <w:jc w:val="center"/>
        <w:rPr>
          <w:rFonts w:ascii="Times New Roman" w:hAnsi="Times New Roman" w:cs="Times New Roman"/>
          <w:b/>
          <w:sz w:val="28"/>
          <w:szCs w:val="28"/>
        </w:rPr>
      </w:pPr>
    </w:p>
    <w:p w:rsidR="004A46CA" w:rsidRDefault="004A46CA" w:rsidP="007B4866">
      <w:pPr>
        <w:spacing w:line="360" w:lineRule="auto"/>
        <w:jc w:val="center"/>
        <w:rPr>
          <w:rFonts w:ascii="Times New Roman" w:hAnsi="Times New Roman" w:cs="Times New Roman"/>
          <w:b/>
          <w:sz w:val="28"/>
          <w:szCs w:val="28"/>
        </w:rPr>
      </w:pPr>
    </w:p>
    <w:p w:rsidR="004A46CA" w:rsidRDefault="004A46CA" w:rsidP="007B4866">
      <w:pPr>
        <w:spacing w:line="360" w:lineRule="auto"/>
        <w:jc w:val="center"/>
        <w:rPr>
          <w:rFonts w:ascii="Times New Roman" w:hAnsi="Times New Roman" w:cs="Times New Roman"/>
          <w:b/>
          <w:sz w:val="28"/>
          <w:szCs w:val="28"/>
        </w:rPr>
      </w:pPr>
    </w:p>
    <w:p w:rsidR="004A46CA" w:rsidRDefault="004A46CA" w:rsidP="007B4866">
      <w:pPr>
        <w:spacing w:line="360" w:lineRule="auto"/>
        <w:jc w:val="center"/>
        <w:rPr>
          <w:rFonts w:ascii="Times New Roman" w:hAnsi="Times New Roman" w:cs="Times New Roman"/>
          <w:b/>
          <w:sz w:val="28"/>
          <w:szCs w:val="28"/>
        </w:rPr>
      </w:pPr>
    </w:p>
    <w:p w:rsidR="004A46CA" w:rsidRDefault="004A46CA" w:rsidP="007B4866">
      <w:pPr>
        <w:spacing w:line="360" w:lineRule="auto"/>
        <w:jc w:val="center"/>
        <w:rPr>
          <w:rFonts w:ascii="Times New Roman" w:hAnsi="Times New Roman" w:cs="Times New Roman"/>
          <w:b/>
          <w:sz w:val="28"/>
          <w:szCs w:val="28"/>
        </w:rPr>
      </w:pPr>
    </w:p>
    <w:p w:rsidR="004A46CA" w:rsidRDefault="004A46CA" w:rsidP="007B4866">
      <w:pPr>
        <w:spacing w:line="360" w:lineRule="auto"/>
        <w:jc w:val="center"/>
        <w:rPr>
          <w:rFonts w:ascii="Times New Roman" w:hAnsi="Times New Roman" w:cs="Times New Roman"/>
          <w:b/>
          <w:sz w:val="28"/>
          <w:szCs w:val="28"/>
        </w:rPr>
      </w:pPr>
    </w:p>
    <w:p w:rsidR="004A46CA" w:rsidRDefault="004A46CA" w:rsidP="007B4866">
      <w:pPr>
        <w:spacing w:line="360" w:lineRule="auto"/>
        <w:jc w:val="center"/>
        <w:rPr>
          <w:rFonts w:ascii="Times New Roman" w:hAnsi="Times New Roman" w:cs="Times New Roman"/>
          <w:b/>
          <w:sz w:val="28"/>
          <w:szCs w:val="28"/>
        </w:rPr>
      </w:pPr>
    </w:p>
    <w:p w:rsidR="004A46CA" w:rsidRDefault="004A46CA" w:rsidP="007B4866">
      <w:pPr>
        <w:spacing w:line="360" w:lineRule="auto"/>
        <w:jc w:val="center"/>
        <w:rPr>
          <w:rFonts w:ascii="Times New Roman" w:hAnsi="Times New Roman" w:cs="Times New Roman"/>
          <w:b/>
          <w:sz w:val="28"/>
          <w:szCs w:val="28"/>
        </w:rPr>
      </w:pPr>
    </w:p>
    <w:p w:rsidR="004A46CA" w:rsidRDefault="004A46CA" w:rsidP="007B4866">
      <w:pPr>
        <w:spacing w:line="360" w:lineRule="auto"/>
        <w:jc w:val="center"/>
        <w:rPr>
          <w:rFonts w:ascii="Times New Roman" w:hAnsi="Times New Roman" w:cs="Times New Roman"/>
          <w:b/>
          <w:sz w:val="28"/>
          <w:szCs w:val="28"/>
        </w:rPr>
      </w:pPr>
    </w:p>
    <w:p w:rsidR="004A46CA" w:rsidRDefault="004A46CA" w:rsidP="007B4866">
      <w:pPr>
        <w:spacing w:line="360" w:lineRule="auto"/>
        <w:jc w:val="center"/>
        <w:rPr>
          <w:rFonts w:ascii="Times New Roman" w:hAnsi="Times New Roman" w:cs="Times New Roman"/>
          <w:b/>
          <w:sz w:val="28"/>
          <w:szCs w:val="28"/>
        </w:rPr>
      </w:pPr>
    </w:p>
    <w:p w:rsidR="004A46CA" w:rsidRDefault="004A46CA" w:rsidP="007B4866">
      <w:pPr>
        <w:spacing w:line="360" w:lineRule="auto"/>
        <w:jc w:val="center"/>
        <w:rPr>
          <w:rFonts w:ascii="Times New Roman" w:hAnsi="Times New Roman" w:cs="Times New Roman"/>
          <w:b/>
          <w:sz w:val="28"/>
          <w:szCs w:val="28"/>
        </w:rPr>
      </w:pPr>
    </w:p>
    <w:p w:rsidR="004A46CA" w:rsidRDefault="004A46CA" w:rsidP="007B4866">
      <w:pPr>
        <w:spacing w:line="360" w:lineRule="auto"/>
        <w:jc w:val="center"/>
        <w:rPr>
          <w:rFonts w:ascii="Times New Roman" w:hAnsi="Times New Roman" w:cs="Times New Roman"/>
          <w:b/>
          <w:sz w:val="28"/>
          <w:szCs w:val="28"/>
        </w:rPr>
      </w:pPr>
    </w:p>
    <w:p w:rsidR="004A46CA" w:rsidRDefault="004A46CA" w:rsidP="007B4866">
      <w:pPr>
        <w:spacing w:line="360" w:lineRule="auto"/>
        <w:jc w:val="center"/>
        <w:rPr>
          <w:rFonts w:ascii="Times New Roman" w:hAnsi="Times New Roman" w:cs="Times New Roman"/>
          <w:b/>
          <w:sz w:val="28"/>
          <w:szCs w:val="28"/>
        </w:rPr>
      </w:pPr>
    </w:p>
    <w:p w:rsidR="004A46CA" w:rsidRDefault="004A46CA" w:rsidP="007B4866">
      <w:pPr>
        <w:spacing w:line="360" w:lineRule="auto"/>
        <w:jc w:val="center"/>
        <w:rPr>
          <w:rFonts w:ascii="Times New Roman" w:hAnsi="Times New Roman" w:cs="Times New Roman"/>
          <w:b/>
          <w:sz w:val="28"/>
          <w:szCs w:val="28"/>
        </w:rPr>
      </w:pPr>
    </w:p>
    <w:p w:rsidR="00677ACB" w:rsidRDefault="00677ACB" w:rsidP="007B4866">
      <w:pPr>
        <w:spacing w:line="360" w:lineRule="auto"/>
        <w:jc w:val="center"/>
        <w:rPr>
          <w:rFonts w:ascii="Times New Roman" w:hAnsi="Times New Roman" w:cs="Times New Roman"/>
          <w:b/>
          <w:sz w:val="28"/>
          <w:szCs w:val="28"/>
        </w:rPr>
      </w:pPr>
    </w:p>
    <w:p w:rsidR="00677ACB" w:rsidRDefault="00677ACB" w:rsidP="007B4866">
      <w:pPr>
        <w:spacing w:line="360" w:lineRule="auto"/>
        <w:jc w:val="center"/>
        <w:rPr>
          <w:rFonts w:ascii="Times New Roman" w:hAnsi="Times New Roman" w:cs="Times New Roman"/>
          <w:b/>
          <w:sz w:val="28"/>
          <w:szCs w:val="28"/>
        </w:rPr>
      </w:pPr>
    </w:p>
    <w:p w:rsidR="004A46CA" w:rsidRDefault="004A46CA" w:rsidP="007B4866">
      <w:pPr>
        <w:spacing w:line="360" w:lineRule="auto"/>
        <w:jc w:val="center"/>
        <w:rPr>
          <w:rFonts w:ascii="Times New Roman" w:hAnsi="Times New Roman" w:cs="Times New Roman"/>
          <w:b/>
          <w:sz w:val="28"/>
          <w:szCs w:val="28"/>
        </w:rPr>
      </w:pPr>
    </w:p>
    <w:p w:rsidR="004A46CA" w:rsidRDefault="004A46CA" w:rsidP="007B4866">
      <w:pPr>
        <w:spacing w:line="360" w:lineRule="auto"/>
        <w:jc w:val="center"/>
        <w:rPr>
          <w:rFonts w:ascii="Times New Roman" w:hAnsi="Times New Roman" w:cs="Times New Roman"/>
          <w:b/>
          <w:sz w:val="28"/>
          <w:szCs w:val="28"/>
        </w:rPr>
      </w:pPr>
    </w:p>
    <w:p w:rsidR="004A46CA" w:rsidRDefault="004A46CA" w:rsidP="007B4866">
      <w:pPr>
        <w:spacing w:line="360" w:lineRule="auto"/>
        <w:jc w:val="center"/>
        <w:rPr>
          <w:rFonts w:ascii="Times New Roman" w:hAnsi="Times New Roman" w:cs="Times New Roman"/>
          <w:b/>
          <w:sz w:val="28"/>
          <w:szCs w:val="28"/>
        </w:rPr>
      </w:pPr>
    </w:p>
    <w:p w:rsidR="004A46CA" w:rsidRDefault="004A46CA" w:rsidP="007B4866">
      <w:pPr>
        <w:spacing w:line="360" w:lineRule="auto"/>
        <w:jc w:val="center"/>
        <w:rPr>
          <w:rFonts w:ascii="Times New Roman" w:hAnsi="Times New Roman" w:cs="Times New Roman"/>
          <w:b/>
          <w:sz w:val="28"/>
          <w:szCs w:val="28"/>
        </w:rPr>
      </w:pPr>
    </w:p>
    <w:p w:rsidR="00934E5A" w:rsidRDefault="00934E5A" w:rsidP="007B4866">
      <w:pPr>
        <w:spacing w:line="360" w:lineRule="auto"/>
        <w:jc w:val="center"/>
        <w:rPr>
          <w:rFonts w:ascii="Times New Roman" w:hAnsi="Times New Roman" w:cs="Times New Roman"/>
          <w:b/>
          <w:sz w:val="28"/>
          <w:szCs w:val="28"/>
        </w:rPr>
      </w:pPr>
    </w:p>
    <w:p w:rsidR="007B4866" w:rsidRPr="007B4866" w:rsidRDefault="007B4866" w:rsidP="007B4866">
      <w:pPr>
        <w:spacing w:line="360" w:lineRule="auto"/>
        <w:jc w:val="center"/>
        <w:rPr>
          <w:rFonts w:ascii="Times New Roman" w:hAnsi="Times New Roman" w:cs="Times New Roman"/>
          <w:b/>
          <w:sz w:val="28"/>
          <w:szCs w:val="28"/>
        </w:rPr>
      </w:pPr>
      <w:r w:rsidRPr="007B4866">
        <w:rPr>
          <w:rFonts w:ascii="Times New Roman" w:hAnsi="Times New Roman" w:cs="Times New Roman"/>
          <w:b/>
          <w:sz w:val="28"/>
          <w:szCs w:val="28"/>
        </w:rPr>
        <w:t>Маршрут движения автобуса ОУ</w:t>
      </w:r>
    </w:p>
    <w:p w:rsidR="007B4866" w:rsidRDefault="007B4866" w:rsidP="007B4866">
      <w:pPr>
        <w:spacing w:after="0" w:line="240" w:lineRule="auto"/>
        <w:jc w:val="center"/>
        <w:rPr>
          <w:rFonts w:ascii="Times New Roman" w:hAnsi="Times New Roman" w:cs="Times New Roman"/>
          <w:sz w:val="28"/>
          <w:szCs w:val="28"/>
        </w:rPr>
      </w:pPr>
      <w:r>
        <w:rPr>
          <w:noProof/>
          <w:sz w:val="24"/>
          <w:szCs w:val="24"/>
          <w:lang w:eastAsia="ru-RU"/>
        </w:rPr>
        <w:drawing>
          <wp:inline distT="0" distB="0" distL="0" distR="0" wp14:anchorId="2A15C53A" wp14:editId="203C0EF3">
            <wp:extent cx="5755640" cy="7950200"/>
            <wp:effectExtent l="1905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srcRect/>
                    <a:stretch>
                      <a:fillRect/>
                    </a:stretch>
                  </pic:blipFill>
                  <pic:spPr bwMode="auto">
                    <a:xfrm>
                      <a:off x="0" y="0"/>
                      <a:ext cx="5755640" cy="7950200"/>
                    </a:xfrm>
                    <a:prstGeom prst="rect">
                      <a:avLst/>
                    </a:prstGeom>
                    <a:noFill/>
                    <a:ln w="9525">
                      <a:noFill/>
                      <a:miter lim="800000"/>
                      <a:headEnd/>
                      <a:tailEnd/>
                    </a:ln>
                  </pic:spPr>
                </pic:pic>
              </a:graphicData>
            </a:graphic>
          </wp:inline>
        </w:drawing>
      </w:r>
    </w:p>
    <w:p w:rsidR="007B4866" w:rsidRDefault="007B4866" w:rsidP="007B4866">
      <w:pPr>
        <w:spacing w:after="0" w:line="240" w:lineRule="auto"/>
        <w:jc w:val="center"/>
        <w:rPr>
          <w:rFonts w:ascii="Times New Roman" w:hAnsi="Times New Roman" w:cs="Times New Roman"/>
          <w:sz w:val="28"/>
          <w:szCs w:val="28"/>
        </w:rPr>
      </w:pPr>
    </w:p>
    <w:p w:rsidR="007B4866" w:rsidRDefault="007B4866" w:rsidP="007B4866">
      <w:pPr>
        <w:spacing w:after="0" w:line="240" w:lineRule="auto"/>
        <w:jc w:val="center"/>
        <w:rPr>
          <w:rFonts w:ascii="Times New Roman" w:hAnsi="Times New Roman" w:cs="Times New Roman"/>
          <w:sz w:val="28"/>
          <w:szCs w:val="28"/>
        </w:rPr>
      </w:pPr>
    </w:p>
    <w:p w:rsidR="007B4866" w:rsidRDefault="007B4866" w:rsidP="007B4866">
      <w:pPr>
        <w:spacing w:after="0" w:line="240" w:lineRule="auto"/>
        <w:jc w:val="center"/>
        <w:rPr>
          <w:rFonts w:ascii="Times New Roman" w:hAnsi="Times New Roman" w:cs="Times New Roman"/>
          <w:sz w:val="28"/>
          <w:szCs w:val="28"/>
        </w:rPr>
      </w:pPr>
    </w:p>
    <w:p w:rsidR="007B4866" w:rsidRDefault="007B4866" w:rsidP="007B4866">
      <w:pPr>
        <w:spacing w:after="0" w:line="240" w:lineRule="auto"/>
        <w:jc w:val="center"/>
        <w:rPr>
          <w:rFonts w:ascii="Times New Roman" w:hAnsi="Times New Roman" w:cs="Times New Roman"/>
          <w:sz w:val="28"/>
          <w:szCs w:val="28"/>
        </w:rPr>
      </w:pPr>
    </w:p>
    <w:p w:rsidR="007B4866" w:rsidRDefault="007B4866" w:rsidP="007B4866">
      <w:pPr>
        <w:jc w:val="center"/>
        <w:rPr>
          <w:rFonts w:ascii="Times New Roman" w:hAnsi="Times New Roman" w:cs="Times New Roman"/>
          <w:b/>
          <w:sz w:val="28"/>
          <w:szCs w:val="28"/>
        </w:rPr>
      </w:pPr>
      <w:r w:rsidRPr="007B4866">
        <w:rPr>
          <w:rFonts w:ascii="Times New Roman" w:hAnsi="Times New Roman" w:cs="Times New Roman"/>
          <w:b/>
          <w:sz w:val="28"/>
          <w:szCs w:val="28"/>
        </w:rPr>
        <w:t xml:space="preserve">Безопасное расположение остановки автобуса у ОУ </w:t>
      </w:r>
    </w:p>
    <w:p w:rsidR="007B4866" w:rsidRDefault="007B4866" w:rsidP="007B4866">
      <w:pPr>
        <w:jc w:val="center"/>
        <w:rPr>
          <w:rFonts w:ascii="Times New Roman" w:hAnsi="Times New Roman" w:cs="Times New Roman"/>
          <w:b/>
          <w:sz w:val="28"/>
          <w:szCs w:val="28"/>
        </w:rPr>
      </w:pPr>
      <w:r>
        <w:rPr>
          <w:noProof/>
          <w:sz w:val="24"/>
          <w:szCs w:val="24"/>
          <w:lang w:eastAsia="ru-RU"/>
        </w:rPr>
        <w:drawing>
          <wp:inline distT="0" distB="0" distL="0" distR="0" wp14:anchorId="3B1641B1" wp14:editId="5FE2ECBB">
            <wp:extent cx="5755640" cy="799274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cstate="print"/>
                    <a:srcRect/>
                    <a:stretch>
                      <a:fillRect/>
                    </a:stretch>
                  </pic:blipFill>
                  <pic:spPr bwMode="auto">
                    <a:xfrm>
                      <a:off x="0" y="0"/>
                      <a:ext cx="5755640" cy="7992745"/>
                    </a:xfrm>
                    <a:prstGeom prst="rect">
                      <a:avLst/>
                    </a:prstGeom>
                    <a:noFill/>
                    <a:ln w="9525">
                      <a:noFill/>
                      <a:miter lim="800000"/>
                      <a:headEnd/>
                      <a:tailEnd/>
                    </a:ln>
                  </pic:spPr>
                </pic:pic>
              </a:graphicData>
            </a:graphic>
          </wp:inline>
        </w:drawing>
      </w:r>
    </w:p>
    <w:p w:rsidR="007B4866" w:rsidRDefault="007B4866" w:rsidP="007B4866">
      <w:pPr>
        <w:jc w:val="center"/>
        <w:rPr>
          <w:rFonts w:ascii="Times New Roman" w:hAnsi="Times New Roman" w:cs="Times New Roman"/>
          <w:b/>
          <w:sz w:val="28"/>
          <w:szCs w:val="28"/>
        </w:rPr>
      </w:pPr>
    </w:p>
    <w:p w:rsidR="00CF727D" w:rsidRDefault="00CF727D" w:rsidP="007B4866">
      <w:pPr>
        <w:jc w:val="center"/>
        <w:rPr>
          <w:rFonts w:ascii="Times New Roman" w:hAnsi="Times New Roman" w:cs="Times New Roman"/>
          <w:b/>
          <w:sz w:val="28"/>
          <w:szCs w:val="28"/>
        </w:rPr>
      </w:pPr>
    </w:p>
    <w:p w:rsidR="00CF727D" w:rsidRDefault="00CF727D" w:rsidP="00CF727D">
      <w:pPr>
        <w:rPr>
          <w:sz w:val="28"/>
          <w:szCs w:val="28"/>
        </w:rPr>
        <w:sectPr w:rsidR="00CF727D">
          <w:pgSz w:w="11906" w:h="16838"/>
          <w:pgMar w:top="1134" w:right="851" w:bottom="1134" w:left="1418" w:header="709" w:footer="709" w:gutter="0"/>
          <w:cols w:space="720"/>
        </w:sectPr>
      </w:pPr>
    </w:p>
    <w:p w:rsidR="00CF727D" w:rsidRPr="00CF727D" w:rsidRDefault="00CF727D" w:rsidP="00CF727D">
      <w:pPr>
        <w:jc w:val="center"/>
        <w:rPr>
          <w:rFonts w:ascii="Times New Roman" w:hAnsi="Times New Roman" w:cs="Times New Roman"/>
          <w:b/>
          <w:sz w:val="28"/>
          <w:szCs w:val="28"/>
        </w:rPr>
      </w:pPr>
      <w:r w:rsidRPr="00CF727D">
        <w:rPr>
          <w:rFonts w:ascii="Times New Roman" w:hAnsi="Times New Roman" w:cs="Times New Roman"/>
          <w:b/>
          <w:sz w:val="28"/>
          <w:szCs w:val="28"/>
        </w:rPr>
        <w:lastRenderedPageBreak/>
        <w:t xml:space="preserve">Схема маршрута школьного автобуса с указанием </w:t>
      </w:r>
      <w:proofErr w:type="gramStart"/>
      <w:r w:rsidRPr="00CF727D">
        <w:rPr>
          <w:rFonts w:ascii="Times New Roman" w:hAnsi="Times New Roman" w:cs="Times New Roman"/>
          <w:b/>
          <w:sz w:val="28"/>
          <w:szCs w:val="28"/>
        </w:rPr>
        <w:t>линейных</w:t>
      </w:r>
      <w:proofErr w:type="gramEnd"/>
      <w:r w:rsidRPr="00CF727D">
        <w:rPr>
          <w:rFonts w:ascii="Times New Roman" w:hAnsi="Times New Roman" w:cs="Times New Roman"/>
          <w:b/>
          <w:sz w:val="28"/>
          <w:szCs w:val="28"/>
        </w:rPr>
        <w:t>, дорожных</w:t>
      </w:r>
    </w:p>
    <w:p w:rsidR="00CF727D" w:rsidRDefault="00CF727D" w:rsidP="00CF727D">
      <w:pPr>
        <w:jc w:val="center"/>
        <w:rPr>
          <w:sz w:val="28"/>
          <w:szCs w:val="28"/>
        </w:rPr>
      </w:pPr>
      <w:r w:rsidRPr="00CF727D">
        <w:rPr>
          <w:rFonts w:ascii="Times New Roman" w:hAnsi="Times New Roman" w:cs="Times New Roman"/>
          <w:b/>
          <w:sz w:val="28"/>
          <w:szCs w:val="28"/>
        </w:rPr>
        <w:t>сооружений и опасных  участков дороги.   ГБОУ СОШ №2 п.г.т. Суходол</w:t>
      </w:r>
      <w:r>
        <w:rPr>
          <w:rFonts w:ascii="Times New Roman" w:hAnsi="Times New Roman" w:cs="Times New Roman"/>
          <w:b/>
          <w:sz w:val="28"/>
          <w:szCs w:val="28"/>
        </w:rPr>
        <w:t>м.р</w:t>
      </w:r>
      <w:proofErr w:type="gramStart"/>
      <w:r>
        <w:rPr>
          <w:rFonts w:ascii="Times New Roman" w:hAnsi="Times New Roman" w:cs="Times New Roman"/>
          <w:b/>
          <w:sz w:val="28"/>
          <w:szCs w:val="28"/>
        </w:rPr>
        <w:t>.С</w:t>
      </w:r>
      <w:proofErr w:type="gramEnd"/>
      <w:r>
        <w:rPr>
          <w:rFonts w:ascii="Times New Roman" w:hAnsi="Times New Roman" w:cs="Times New Roman"/>
          <w:b/>
          <w:sz w:val="28"/>
          <w:szCs w:val="28"/>
        </w:rPr>
        <w:t>ергивеский</w:t>
      </w:r>
    </w:p>
    <w:p w:rsidR="00CF727D" w:rsidRPr="006823DE" w:rsidRDefault="00CF727D" w:rsidP="00CF727D">
      <w:r>
        <w:tab/>
      </w:r>
      <w:r w:rsidR="005E3221">
        <w:rPr>
          <w:noProof/>
        </w:rPr>
        <w:pict>
          <v:line id="_x0000_s1028" style="position:absolute;flip:y;z-index:-251654144;mso-position-horizontal-relative:text;mso-position-vertical-relative:text" from="637.5pt,10.2pt" to="637.5pt,46.2pt" strokeweight="2.25pt"/>
        </w:pict>
      </w:r>
    </w:p>
    <w:p w:rsidR="00CF727D" w:rsidRPr="006823DE" w:rsidRDefault="00CF727D" w:rsidP="00CF727D"/>
    <w:p w:rsidR="00CF727D" w:rsidRDefault="005A3D71" w:rsidP="00CF727D">
      <w:r>
        <w:rPr>
          <w:noProof/>
          <w:lang w:eastAsia="ru-RU"/>
        </w:rPr>
        <w:drawing>
          <wp:anchor distT="0" distB="0" distL="114300" distR="114300" simplePos="0" relativeHeight="251691008" behindDoc="1" locked="0" layoutInCell="1" allowOverlap="1" wp14:anchorId="1FA09C13" wp14:editId="6F904C15">
            <wp:simplePos x="0" y="0"/>
            <wp:positionH relativeFrom="column">
              <wp:posOffset>8337550</wp:posOffset>
            </wp:positionH>
            <wp:positionV relativeFrom="paragraph">
              <wp:posOffset>139065</wp:posOffset>
            </wp:positionV>
            <wp:extent cx="201930" cy="179705"/>
            <wp:effectExtent l="19050" t="19050" r="7620" b="10795"/>
            <wp:wrapNone/>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4" cstate="print"/>
                    <a:srcRect/>
                    <a:stretch>
                      <a:fillRect/>
                    </a:stretch>
                  </pic:blipFill>
                  <pic:spPr bwMode="auto">
                    <a:xfrm rot="5771024">
                      <a:off x="0" y="0"/>
                      <a:ext cx="201930" cy="179705"/>
                    </a:xfrm>
                    <a:prstGeom prst="rect">
                      <a:avLst/>
                    </a:prstGeom>
                    <a:noFill/>
                    <a:ln w="9525">
                      <a:noFill/>
                      <a:miter lim="800000"/>
                      <a:headEnd/>
                      <a:tailEnd/>
                    </a:ln>
                  </pic:spPr>
                </pic:pic>
              </a:graphicData>
            </a:graphic>
          </wp:anchor>
        </w:drawing>
      </w:r>
      <w:r w:rsidR="00CF727D">
        <w:rPr>
          <w:noProof/>
          <w:lang w:eastAsia="ru-RU"/>
        </w:rPr>
        <w:drawing>
          <wp:anchor distT="0" distB="0" distL="114300" distR="114300" simplePos="0" relativeHeight="251693056" behindDoc="1" locked="0" layoutInCell="1" allowOverlap="1" wp14:anchorId="0DC3B0E7" wp14:editId="2766375B">
            <wp:simplePos x="0" y="0"/>
            <wp:positionH relativeFrom="column">
              <wp:posOffset>7655971</wp:posOffset>
            </wp:positionH>
            <wp:positionV relativeFrom="paragraph">
              <wp:posOffset>75767</wp:posOffset>
            </wp:positionV>
            <wp:extent cx="207346" cy="185195"/>
            <wp:effectExtent l="38100" t="38100" r="21254" b="24355"/>
            <wp:wrapNone/>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5" cstate="print"/>
                    <a:srcRect/>
                    <a:stretch>
                      <a:fillRect/>
                    </a:stretch>
                  </pic:blipFill>
                  <pic:spPr bwMode="auto">
                    <a:xfrm rot="6898975">
                      <a:off x="0" y="0"/>
                      <a:ext cx="207346" cy="185195"/>
                    </a:xfrm>
                    <a:prstGeom prst="rect">
                      <a:avLst/>
                    </a:prstGeom>
                    <a:noFill/>
                    <a:ln w="9525">
                      <a:noFill/>
                      <a:miter lim="800000"/>
                      <a:headEnd/>
                      <a:tailEnd/>
                    </a:ln>
                  </pic:spPr>
                </pic:pic>
              </a:graphicData>
            </a:graphic>
          </wp:anchor>
        </w:drawing>
      </w:r>
      <w:r w:rsidR="00CF727D">
        <w:rPr>
          <w:noProof/>
          <w:lang w:eastAsia="ru-RU"/>
        </w:rPr>
        <w:drawing>
          <wp:anchor distT="0" distB="0" distL="114300" distR="114300" simplePos="0" relativeHeight="251679744" behindDoc="1" locked="0" layoutInCell="1" allowOverlap="1" wp14:anchorId="176662B2" wp14:editId="4DE508D3">
            <wp:simplePos x="0" y="0"/>
            <wp:positionH relativeFrom="column">
              <wp:posOffset>4108450</wp:posOffset>
            </wp:positionH>
            <wp:positionV relativeFrom="paragraph">
              <wp:posOffset>95250</wp:posOffset>
            </wp:positionV>
            <wp:extent cx="189230" cy="208915"/>
            <wp:effectExtent l="19050" t="0" r="1270" b="0"/>
            <wp:wrapNone/>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cstate="print"/>
                    <a:srcRect/>
                    <a:stretch>
                      <a:fillRect/>
                    </a:stretch>
                  </pic:blipFill>
                  <pic:spPr bwMode="auto">
                    <a:xfrm>
                      <a:off x="0" y="0"/>
                      <a:ext cx="189230" cy="208915"/>
                    </a:xfrm>
                    <a:prstGeom prst="rect">
                      <a:avLst/>
                    </a:prstGeom>
                    <a:noFill/>
                    <a:ln w="9525">
                      <a:noFill/>
                      <a:miter lim="800000"/>
                      <a:headEnd/>
                      <a:tailEnd/>
                    </a:ln>
                  </pic:spPr>
                </pic:pic>
              </a:graphicData>
            </a:graphic>
          </wp:anchor>
        </w:drawing>
      </w:r>
    </w:p>
    <w:p w:rsidR="00CF727D" w:rsidRDefault="005E3221" w:rsidP="00CF727D">
      <w:pPr>
        <w:tabs>
          <w:tab w:val="left" w:pos="6662"/>
          <w:tab w:val="left" w:pos="12140"/>
        </w:tabs>
      </w:pPr>
      <w:r>
        <w:rPr>
          <w:noProof/>
        </w:rPr>
        <w:pict>
          <v:line id="_x0000_s1036" style="position:absolute;flip:y;z-index:-251645952" from="231.5pt,74.05pt" to="231.5pt,110.05pt" strokeweight="2.25pt"/>
        </w:pict>
      </w:r>
      <w:r>
        <w:rPr>
          <w:noProof/>
        </w:rPr>
        <w:pict>
          <v:line id="_x0000_s1035" style="position:absolute;flip:y;z-index:251669504" from="231.5pt,73.75pt" to="313.5pt,74.05pt" strokeweight="2.25pt"/>
        </w:pict>
      </w:r>
      <w:r>
        <w:rPr>
          <w:noProof/>
        </w:rPr>
        <w:pict>
          <v:polyline id="_x0000_s1031" style="position:absolute;z-index:-251651072" points="314.5pt,74.05pt,313.5pt,20.05pt" coordsize="20,1080" filled="f" strokeweight="2.25pt">
            <v:path arrowok="t"/>
          </v:polyline>
        </w:pict>
      </w:r>
      <w:r>
        <w:rPr>
          <w:noProof/>
        </w:rPr>
        <w:pict>
          <v:shape id="_x0000_s1029" style="position:absolute;margin-left:360.9pt;margin-top:42.05pt;width:295.9pt;height:222.25pt;z-index:-251653120" coordsize="5918,4445" path="m5552,v-90,621,366,3011,-559,3728c4068,4445,1040,4185,,4305e" filled="f" strokeweight="2.25pt">
            <v:path arrowok="t"/>
          </v:shape>
        </w:pict>
      </w:r>
      <w:r>
        <w:rPr>
          <w:noProof/>
        </w:rPr>
        <w:pict>
          <v:shape id="_x0000_s1034" style="position:absolute;margin-left:323.5pt;margin-top:178.75pt;width:38.4pt;height:80.65pt;z-index:-251648000" coordsize="768,1613" path="m768,1580c664,1538,254,1613,127,1350,,1087,33,281,8,e" filled="f" strokeweight="2.25pt">
            <v:path arrowok="t"/>
          </v:shape>
        </w:pict>
      </w:r>
      <w:r>
        <w:rPr>
          <w:noProof/>
        </w:rPr>
        <w:pict>
          <v:polyline id="_x0000_s1033" style="position:absolute;z-index:251667456" points="349.5pt,130.25pt,349pt,178.25pt,323.5pt,178.75pt" coordsize="520,970" filled="f" strokeweight="2.25pt">
            <v:path arrowok="t"/>
          </v:polyline>
        </w:pict>
      </w:r>
      <w:r>
        <w:rPr>
          <w:noProof/>
        </w:rPr>
        <w:pict>
          <v:polyline id="_x0000_s1032" style="position:absolute;z-index:-251650048" points="324pt,178.75pt,324pt,96.25pt,322.5pt,86.5pt,313.5pt,73.75pt,350.25pt,73.75pt,349.25pt,130.35pt,424.5pt,129.5pt,424.5pt,146.75pt" coordsize="2220,2100" filled="f" strokeweight="2.25pt">
            <v:path arrowok="t"/>
          </v:polyline>
        </w:pict>
      </w:r>
      <w:r>
        <w:rPr>
          <w:noProof/>
        </w:rPr>
        <w:pict>
          <v:line id="_x0000_s1030" style="position:absolute;z-index:251664384" from="314pt,19.8pt" to="620pt,19.8pt" strokeweight="2.25pt"/>
        </w:pict>
      </w:r>
      <w:r>
        <w:rPr>
          <w:noProof/>
        </w:rPr>
        <w:pict>
          <v:line id="_x0000_s1027" style="position:absolute;flip:y;z-index:-251655168" from="656pt,19.8pt" to="699pt,19.8pt" strokeweight="2.25pt"/>
        </w:pict>
      </w:r>
      <w:r>
        <w:rPr>
          <w:noProof/>
        </w:rPr>
        <w:pict>
          <v:oval id="_x0000_s1026" style="position:absolute;margin-left:620pt;margin-top:4.8pt;width:36pt;height:36pt;z-index:-251656192"/>
        </w:pict>
      </w:r>
      <w:r w:rsidR="00CF727D">
        <w:tab/>
      </w:r>
      <w:r w:rsidR="00CF727D">
        <w:tab/>
      </w:r>
    </w:p>
    <w:p w:rsidR="00CF727D" w:rsidRPr="00542B11" w:rsidRDefault="005A3D71" w:rsidP="00CF727D">
      <w:pPr>
        <w:tabs>
          <w:tab w:val="left" w:pos="1302"/>
        </w:tabs>
        <w:rPr>
          <w:sz w:val="20"/>
          <w:szCs w:val="20"/>
        </w:rPr>
      </w:pPr>
      <w:r>
        <w:rPr>
          <w:noProof/>
          <w:lang w:eastAsia="ru-RU"/>
        </w:rPr>
        <w:drawing>
          <wp:anchor distT="0" distB="0" distL="114300" distR="114300" simplePos="0" relativeHeight="251692032" behindDoc="1" locked="0" layoutInCell="1" allowOverlap="1" wp14:anchorId="66906F66" wp14:editId="4E0E99B5">
            <wp:simplePos x="0" y="0"/>
            <wp:positionH relativeFrom="column">
              <wp:posOffset>8301990</wp:posOffset>
            </wp:positionH>
            <wp:positionV relativeFrom="paragraph">
              <wp:posOffset>314960</wp:posOffset>
            </wp:positionV>
            <wp:extent cx="209550" cy="184785"/>
            <wp:effectExtent l="57150" t="57150" r="38100" b="24765"/>
            <wp:wrapNone/>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7" cstate="print"/>
                    <a:srcRect/>
                    <a:stretch>
                      <a:fillRect/>
                    </a:stretch>
                  </pic:blipFill>
                  <pic:spPr bwMode="auto">
                    <a:xfrm rot="3456548">
                      <a:off x="0" y="0"/>
                      <a:ext cx="209550" cy="184785"/>
                    </a:xfrm>
                    <a:prstGeom prst="rect">
                      <a:avLst/>
                    </a:prstGeom>
                    <a:noFill/>
                    <a:ln w="9525">
                      <a:noFill/>
                      <a:miter lim="800000"/>
                      <a:headEnd/>
                      <a:tailEnd/>
                    </a:ln>
                  </pic:spPr>
                </pic:pic>
              </a:graphicData>
            </a:graphic>
          </wp:anchor>
        </w:drawing>
      </w:r>
      <w:r w:rsidR="005E3221">
        <w:rPr>
          <w:noProof/>
        </w:rPr>
        <w:pict>
          <v:oval id="_x0000_s1055" style="position:absolute;margin-left:79.15pt;margin-top:12.2pt;width:8.15pt;height:8.9pt;z-index:251689984;mso-position-horizontal-relative:text;mso-position-vertical-relative:text"/>
        </w:pict>
      </w:r>
      <w:r w:rsidR="00CF727D">
        <w:rPr>
          <w:noProof/>
          <w:lang w:eastAsia="ru-RU"/>
        </w:rPr>
        <w:drawing>
          <wp:anchor distT="0" distB="0" distL="114300" distR="114300" simplePos="0" relativeHeight="251680768" behindDoc="1" locked="0" layoutInCell="1" allowOverlap="1" wp14:anchorId="212BA60C" wp14:editId="228DE66A">
            <wp:simplePos x="0" y="0"/>
            <wp:positionH relativeFrom="column">
              <wp:posOffset>4047490</wp:posOffset>
            </wp:positionH>
            <wp:positionV relativeFrom="paragraph">
              <wp:posOffset>79375</wp:posOffset>
            </wp:positionV>
            <wp:extent cx="176530" cy="188595"/>
            <wp:effectExtent l="57150" t="38100" r="33020" b="20955"/>
            <wp:wrapNone/>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 cstate="print"/>
                    <a:srcRect/>
                    <a:stretch>
                      <a:fillRect/>
                    </a:stretch>
                  </pic:blipFill>
                  <pic:spPr bwMode="auto">
                    <a:xfrm rot="-23482410">
                      <a:off x="0" y="0"/>
                      <a:ext cx="176530" cy="188595"/>
                    </a:xfrm>
                    <a:prstGeom prst="rect">
                      <a:avLst/>
                    </a:prstGeom>
                    <a:noFill/>
                    <a:ln w="9525">
                      <a:noFill/>
                      <a:miter lim="800000"/>
                      <a:headEnd/>
                      <a:tailEnd/>
                    </a:ln>
                  </pic:spPr>
                </pic:pic>
              </a:graphicData>
            </a:graphic>
          </wp:anchor>
        </w:drawing>
      </w:r>
      <w:r w:rsidR="00CF727D">
        <w:tab/>
      </w:r>
      <w:r>
        <w:t xml:space="preserve">ул. </w:t>
      </w:r>
      <w:r>
        <w:rPr>
          <w:sz w:val="20"/>
          <w:szCs w:val="20"/>
        </w:rPr>
        <w:t>С</w:t>
      </w:r>
      <w:r w:rsidR="00CF727D" w:rsidRPr="00542B11">
        <w:rPr>
          <w:sz w:val="20"/>
          <w:szCs w:val="20"/>
        </w:rPr>
        <w:t>имеренко</w:t>
      </w:r>
    </w:p>
    <w:p w:rsidR="00CF727D" w:rsidRPr="000F1CFE" w:rsidRDefault="00CF727D" w:rsidP="00CF727D">
      <w:pPr>
        <w:tabs>
          <w:tab w:val="left" w:pos="13498"/>
        </w:tabs>
      </w:pPr>
      <w:r>
        <w:rPr>
          <w:noProof/>
          <w:lang w:eastAsia="ru-RU"/>
        </w:rPr>
        <w:drawing>
          <wp:anchor distT="0" distB="0" distL="114300" distR="114300" simplePos="0" relativeHeight="251694080" behindDoc="1" locked="0" layoutInCell="1" allowOverlap="1" wp14:anchorId="38CD31FF" wp14:editId="3303D409">
            <wp:simplePos x="0" y="0"/>
            <wp:positionH relativeFrom="column">
              <wp:posOffset>7634605</wp:posOffset>
            </wp:positionH>
            <wp:positionV relativeFrom="paragraph">
              <wp:posOffset>34925</wp:posOffset>
            </wp:positionV>
            <wp:extent cx="205105" cy="185420"/>
            <wp:effectExtent l="57150" t="38100" r="42545" b="24130"/>
            <wp:wrapNone/>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9" cstate="print"/>
                    <a:srcRect/>
                    <a:stretch>
                      <a:fillRect/>
                    </a:stretch>
                  </pic:blipFill>
                  <pic:spPr bwMode="auto">
                    <a:xfrm rot="8745665">
                      <a:off x="0" y="0"/>
                      <a:ext cx="205105" cy="185420"/>
                    </a:xfrm>
                    <a:prstGeom prst="rect">
                      <a:avLst/>
                    </a:prstGeom>
                    <a:noFill/>
                    <a:ln w="9525">
                      <a:noFill/>
                      <a:miter lim="800000"/>
                      <a:headEnd/>
                      <a:tailEnd/>
                    </a:ln>
                  </pic:spPr>
                </pic:pic>
              </a:graphicData>
            </a:graphic>
          </wp:anchor>
        </w:drawing>
      </w:r>
      <w:r w:rsidR="005E3221">
        <w:rPr>
          <w:noProof/>
        </w:rPr>
        <w:pict>
          <v:polyline id="_x0000_s1041" style="position:absolute;z-index:251675648;mso-position-horizontal-relative:text;mso-position-vertical-relative:text" points="82.5pt,8.45pt,84.5pt,120.45pt,102.5pt,120.45pt" coordsize="400,2240" filled="f" strokeweight="2.25pt">
            <v:path arrowok="t"/>
          </v:polyline>
        </w:pict>
      </w:r>
      <w:r>
        <w:tab/>
      </w:r>
    </w:p>
    <w:p w:rsidR="00CF727D" w:rsidRPr="000F1CFE" w:rsidRDefault="00CF727D" w:rsidP="00CF727D"/>
    <w:p w:rsidR="00CF727D" w:rsidRPr="00542B11" w:rsidRDefault="005E3221" w:rsidP="00CF727D">
      <w:pPr>
        <w:tabs>
          <w:tab w:val="left" w:pos="3469"/>
          <w:tab w:val="left" w:pos="5572"/>
        </w:tabs>
        <w:rPr>
          <w:sz w:val="20"/>
          <w:szCs w:val="20"/>
        </w:rPr>
      </w:pPr>
      <w:r>
        <w:rPr>
          <w:noProof/>
        </w:rPr>
        <w:pict>
          <v:oval id="_x0000_s1062" style="position:absolute;margin-left:291.8pt;margin-top:11.4pt;width:2.85pt;height:2.85pt;z-index:251697152" fillcolor="black" strokeweight=".25pt"/>
        </w:pict>
      </w:r>
      <w:r w:rsidR="00CF727D">
        <w:rPr>
          <w:noProof/>
          <w:lang w:eastAsia="ru-RU"/>
        </w:rPr>
        <w:drawing>
          <wp:anchor distT="0" distB="0" distL="114300" distR="114300" simplePos="0" relativeHeight="251682816" behindDoc="1" locked="0" layoutInCell="1" allowOverlap="1" wp14:anchorId="34EA334A" wp14:editId="17BE6571">
            <wp:simplePos x="0" y="0"/>
            <wp:positionH relativeFrom="column">
              <wp:posOffset>4047490</wp:posOffset>
            </wp:positionH>
            <wp:positionV relativeFrom="paragraph">
              <wp:posOffset>46990</wp:posOffset>
            </wp:positionV>
            <wp:extent cx="176530" cy="188595"/>
            <wp:effectExtent l="19050" t="0" r="0" b="0"/>
            <wp:wrapNone/>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8" cstate="print"/>
                    <a:srcRect/>
                    <a:stretch>
                      <a:fillRect/>
                    </a:stretch>
                  </pic:blipFill>
                  <pic:spPr bwMode="auto">
                    <a:xfrm>
                      <a:off x="0" y="0"/>
                      <a:ext cx="176530" cy="188595"/>
                    </a:xfrm>
                    <a:prstGeom prst="rect">
                      <a:avLst/>
                    </a:prstGeom>
                    <a:noFill/>
                    <a:ln w="9525">
                      <a:noFill/>
                      <a:miter lim="800000"/>
                      <a:headEnd/>
                      <a:tailEnd/>
                    </a:ln>
                  </pic:spPr>
                </pic:pic>
              </a:graphicData>
            </a:graphic>
          </wp:anchor>
        </w:drawing>
      </w:r>
      <w:r w:rsidR="00CF727D">
        <w:tab/>
      </w:r>
      <w:r w:rsidR="00CF727D">
        <w:tab/>
      </w:r>
      <w:r w:rsidR="00CF727D" w:rsidRPr="00542B11">
        <w:rPr>
          <w:sz w:val="20"/>
          <w:szCs w:val="20"/>
        </w:rPr>
        <w:t>магазин</w:t>
      </w:r>
    </w:p>
    <w:p w:rsidR="00CF727D" w:rsidRPr="000F1CFE" w:rsidRDefault="00CF727D" w:rsidP="00CF727D"/>
    <w:p w:rsidR="00CF727D" w:rsidRPr="000F1CFE" w:rsidRDefault="005E3221" w:rsidP="00CF727D">
      <w:r>
        <w:rPr>
          <w:noProof/>
        </w:rPr>
        <w:pict>
          <v:line id="_x0000_s1043" style="position:absolute;flip:y;z-index:-251638784" from="154.3pt,6.25pt" to="154.3pt,54.6pt" strokeweight="2.25pt"/>
        </w:pict>
      </w:r>
    </w:p>
    <w:p w:rsidR="00CF727D" w:rsidRPr="00D84DF5" w:rsidRDefault="005E3221" w:rsidP="00CF727D">
      <w:pPr>
        <w:tabs>
          <w:tab w:val="left" w:pos="2705"/>
        </w:tabs>
        <w:rPr>
          <w:sz w:val="20"/>
          <w:szCs w:val="20"/>
        </w:rPr>
      </w:pPr>
      <w:r>
        <w:rPr>
          <w:noProof/>
          <w:sz w:val="20"/>
          <w:szCs w:val="20"/>
        </w:rPr>
        <w:pict>
          <v:oval id="_x0000_s1061" style="position:absolute;margin-left:144.9pt;margin-top:8.6pt;width:2.85pt;height:2.85pt;z-index:251696128" fillcolor="black" strokeweight=".25pt"/>
        </w:pict>
      </w:r>
      <w:r>
        <w:rPr>
          <w:noProof/>
        </w:rPr>
        <w:pict>
          <v:polyline id="_x0000_s1039" style="position:absolute;z-index:-251642880" points="231.5pt,110.45pt,231.6pt,11.45pt" coordsize="2,1980" filled="f" strokeweight="2.25pt">
            <v:path arrowok="t"/>
          </v:polyline>
        </w:pict>
      </w:r>
      <w:r w:rsidR="005A3D71">
        <w:t>ул</w:t>
      </w:r>
      <w:proofErr w:type="gramStart"/>
      <w:r w:rsidR="005A3D71">
        <w:t>.</w:t>
      </w:r>
      <w:r w:rsidR="005A3D71">
        <w:rPr>
          <w:sz w:val="20"/>
          <w:szCs w:val="20"/>
        </w:rPr>
        <w:t>С</w:t>
      </w:r>
      <w:proofErr w:type="gramEnd"/>
      <w:r w:rsidR="00CF727D" w:rsidRPr="00D84DF5">
        <w:rPr>
          <w:sz w:val="20"/>
          <w:szCs w:val="20"/>
        </w:rPr>
        <w:t xml:space="preserve">адовая    </w:t>
      </w:r>
    </w:p>
    <w:p w:rsidR="00CF727D" w:rsidRPr="00542B11" w:rsidRDefault="005E3221" w:rsidP="00CF727D">
      <w:pPr>
        <w:tabs>
          <w:tab w:val="left" w:pos="7776"/>
          <w:tab w:val="left" w:pos="11382"/>
        </w:tabs>
        <w:rPr>
          <w:sz w:val="20"/>
          <w:szCs w:val="20"/>
        </w:rPr>
      </w:pPr>
      <w:r>
        <w:rPr>
          <w:noProof/>
        </w:rPr>
        <w:pict>
          <v:polyline id="_x0000_s1063" style="position:absolute;z-index:-251618304" points="231.3pt,95.1pt,181.85pt,95.1pt,183.15pt,1.75pt" coordsize="989,1867" filled="f" strokeweight="2.25pt">
            <v:path arrowok="t"/>
          </v:polyline>
        </w:pict>
      </w:r>
      <w:r>
        <w:rPr>
          <w:noProof/>
        </w:rPr>
        <w:pict>
          <v:polyline id="_x0000_s1037" style="position:absolute;z-index:251671552" points="102.5pt,2.65pt,199.65pt,3.2pt,230.65pt,2.45pt" coordsize="2563,15" filled="f" strokeweight="2.25pt">
            <v:path arrowok="t"/>
          </v:polyline>
        </w:pict>
      </w:r>
      <w:r>
        <w:rPr>
          <w:noProof/>
        </w:rPr>
        <w:pict>
          <v:polyline id="_x0000_s1038" style="position:absolute;z-index:-251643904" points="102.3pt,41.25pt,102.55pt,1.65pt" coordsize="5,792" filled="f" strokeweight="2.25pt">
            <v:path arrowok="t"/>
          </v:polyline>
        </w:pict>
      </w:r>
      <w:r w:rsidR="00CF727D">
        <w:rPr>
          <w:noProof/>
          <w:lang w:eastAsia="ru-RU"/>
        </w:rPr>
        <w:drawing>
          <wp:anchor distT="0" distB="0" distL="114300" distR="114300" simplePos="0" relativeHeight="251688960" behindDoc="1" locked="0" layoutInCell="1" allowOverlap="1" wp14:anchorId="7E46656E" wp14:editId="6DAE34CE">
            <wp:simplePos x="0" y="0"/>
            <wp:positionH relativeFrom="column">
              <wp:posOffset>4814570</wp:posOffset>
            </wp:positionH>
            <wp:positionV relativeFrom="paragraph">
              <wp:posOffset>12700</wp:posOffset>
            </wp:positionV>
            <wp:extent cx="190500" cy="215900"/>
            <wp:effectExtent l="19050" t="0" r="0" b="0"/>
            <wp:wrapNone/>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0" cstate="print"/>
                    <a:srcRect/>
                    <a:stretch>
                      <a:fillRect/>
                    </a:stretch>
                  </pic:blipFill>
                  <pic:spPr bwMode="auto">
                    <a:xfrm>
                      <a:off x="0" y="0"/>
                      <a:ext cx="190500" cy="215900"/>
                    </a:xfrm>
                    <a:prstGeom prst="rect">
                      <a:avLst/>
                    </a:prstGeom>
                    <a:noFill/>
                    <a:ln w="9525">
                      <a:noFill/>
                      <a:miter lim="800000"/>
                      <a:headEnd/>
                      <a:tailEnd/>
                    </a:ln>
                  </pic:spPr>
                </pic:pic>
              </a:graphicData>
            </a:graphic>
          </wp:anchor>
        </w:drawing>
      </w:r>
      <w:r>
        <w:rPr>
          <w:noProof/>
        </w:rPr>
        <w:pict>
          <v:oval id="_x0000_s1053" style="position:absolute;margin-left:628.25pt;margin-top:10.45pt;width:2.85pt;height:2.85pt;z-index:251687936;mso-position-horizontal-relative:text;mso-position-vertical-relative:text" fillcolor="black" strokeweight=".25pt"/>
        </w:pict>
      </w:r>
      <w:r w:rsidR="00CF727D">
        <w:tab/>
      </w:r>
      <w:r w:rsidR="00CF727D">
        <w:tab/>
      </w:r>
      <w:r w:rsidR="005A3D71">
        <w:rPr>
          <w:sz w:val="20"/>
          <w:szCs w:val="20"/>
        </w:rPr>
        <w:t>ул. С</w:t>
      </w:r>
      <w:r w:rsidR="00CF727D" w:rsidRPr="00542B11">
        <w:rPr>
          <w:sz w:val="20"/>
          <w:szCs w:val="20"/>
        </w:rPr>
        <w:t>ургут</w:t>
      </w:r>
    </w:p>
    <w:p w:rsidR="00CF727D" w:rsidRDefault="00CF727D" w:rsidP="00CF727D">
      <w:pPr>
        <w:tabs>
          <w:tab w:val="left" w:pos="1200"/>
        </w:tabs>
      </w:pPr>
      <w:r>
        <w:rPr>
          <w:noProof/>
          <w:lang w:eastAsia="ru-RU"/>
        </w:rPr>
        <w:drawing>
          <wp:anchor distT="0" distB="0" distL="114300" distR="114300" simplePos="0" relativeHeight="251681792" behindDoc="1" locked="0" layoutInCell="1" allowOverlap="1" wp14:anchorId="4F2CA8D0" wp14:editId="7F5515A4">
            <wp:simplePos x="0" y="0"/>
            <wp:positionH relativeFrom="column">
              <wp:posOffset>4169410</wp:posOffset>
            </wp:positionH>
            <wp:positionV relativeFrom="paragraph">
              <wp:posOffset>509905</wp:posOffset>
            </wp:positionV>
            <wp:extent cx="176530" cy="188595"/>
            <wp:effectExtent l="38100" t="38100" r="33020" b="20955"/>
            <wp:wrapNone/>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 cstate="print"/>
                    <a:srcRect/>
                    <a:stretch>
                      <a:fillRect/>
                    </a:stretch>
                  </pic:blipFill>
                  <pic:spPr bwMode="auto">
                    <a:xfrm rot="7293087">
                      <a:off x="0" y="0"/>
                      <a:ext cx="176530" cy="188595"/>
                    </a:xfrm>
                    <a:prstGeom prst="rect">
                      <a:avLst/>
                    </a:prstGeom>
                    <a:noFill/>
                    <a:ln w="9525">
                      <a:noFill/>
                      <a:miter lim="800000"/>
                      <a:headEnd/>
                      <a:tailEnd/>
                    </a:ln>
                  </pic:spPr>
                </pic:pic>
              </a:graphicData>
            </a:graphic>
          </wp:anchor>
        </w:drawing>
      </w:r>
      <w:r w:rsidR="005E3221">
        <w:rPr>
          <w:noProof/>
        </w:rPr>
        <w:pict>
          <v:oval id="_x0000_s1051" style="position:absolute;margin-left:491.1pt;margin-top:120.15pt;width:2.85pt;height:2.85pt;z-index:251685888;mso-position-horizontal-relative:text;mso-position-vertical-relative:text" fillcolor="black" strokeweight=".25pt"/>
        </w:pict>
      </w:r>
      <w:r w:rsidR="005E3221">
        <w:rPr>
          <w:noProof/>
        </w:rPr>
        <w:pict>
          <v:oval id="_x0000_s1050" style="position:absolute;margin-left:368.7pt;margin-top:120.15pt;width:2.85pt;height:2.85pt;z-index:251684864;mso-position-horizontal-relative:text;mso-position-vertical-relative:text" fillcolor="black" strokeweight=".25pt"/>
        </w:pict>
      </w:r>
      <w:r w:rsidR="005E3221">
        <w:rPr>
          <w:noProof/>
        </w:rPr>
        <w:pict>
          <v:line id="_x0000_s1049" style="position:absolute;flip:x;z-index:251683840;mso-position-horizontal-relative:text;mso-position-vertical-relative:text" from="291.8pt,120.15pt" to="327.8pt,120.15pt" strokeweight="2.25pt"/>
        </w:pict>
      </w:r>
      <w:r w:rsidR="005E3221">
        <w:rPr>
          <w:noProof/>
        </w:rPr>
        <w:pict>
          <v:line id="_x0000_s1044" style="position:absolute;flip:y;z-index:-251637760;mso-position-horizontal-relative:text;mso-position-vertical-relative:text" from="231.5pt,84.15pt" to="231.5pt,120.15pt" strokeweight="2.25pt"/>
        </w:pict>
      </w:r>
      <w:r w:rsidR="005E3221">
        <w:rPr>
          <w:noProof/>
        </w:rPr>
        <w:pict>
          <v:shape id="_x0000_s1040" style="position:absolute;margin-left:231.5pt;margin-top:84.15pt;width:92pt;height:0;z-index:251674624;mso-position-horizontal-relative:text;mso-position-vertical-relative:text" coordsize="1840,1" path="m,l1840,e" filled="f" strokeweight="2.25pt">
            <v:path arrowok="t"/>
          </v:shape>
        </w:pict>
      </w:r>
      <w:r>
        <w:tab/>
      </w:r>
    </w:p>
    <w:p w:rsidR="00CF727D" w:rsidRPr="00DC76EC" w:rsidRDefault="005E3221" w:rsidP="00CF727D">
      <w:r>
        <w:rPr>
          <w:noProof/>
        </w:rPr>
        <w:pict>
          <v:rect id="_x0000_s1042" style="position:absolute;margin-left:401.1pt;margin-top:4pt;width:18pt;height:27pt;z-index:-251639808"/>
        </w:pict>
      </w:r>
    </w:p>
    <w:p w:rsidR="00CF727D" w:rsidRPr="00542B11" w:rsidRDefault="00CF727D" w:rsidP="00CF727D">
      <w:pPr>
        <w:jc w:val="center"/>
        <w:rPr>
          <w:sz w:val="20"/>
          <w:szCs w:val="20"/>
        </w:rPr>
      </w:pPr>
      <w:r w:rsidRPr="00542B11">
        <w:rPr>
          <w:sz w:val="20"/>
          <w:szCs w:val="20"/>
        </w:rPr>
        <w:t>школа</w:t>
      </w:r>
    </w:p>
    <w:p w:rsidR="00CF727D" w:rsidRPr="00542B11" w:rsidRDefault="005E3221" w:rsidP="00CF727D">
      <w:pPr>
        <w:tabs>
          <w:tab w:val="left" w:pos="3731"/>
          <w:tab w:val="left" w:pos="4921"/>
        </w:tabs>
        <w:rPr>
          <w:sz w:val="20"/>
          <w:szCs w:val="20"/>
        </w:rPr>
      </w:pPr>
      <w:r>
        <w:rPr>
          <w:noProof/>
        </w:rPr>
        <w:pict>
          <v:oval id="_x0000_s1060" style="position:absolute;margin-left:216.25pt;margin-top:7.85pt;width:2.85pt;height:2.85pt;z-index:251695104" fillcolor="black" strokeweight=".25pt"/>
        </w:pict>
      </w:r>
      <w:r w:rsidR="00CF727D">
        <w:tab/>
      </w:r>
      <w:r w:rsidR="00CF727D" w:rsidRPr="00542B11">
        <w:rPr>
          <w:sz w:val="20"/>
          <w:szCs w:val="20"/>
        </w:rPr>
        <w:t>маслозавод</w:t>
      </w:r>
    </w:p>
    <w:p w:rsidR="00CF727D" w:rsidRDefault="00CF727D" w:rsidP="00CF727D">
      <w:pPr>
        <w:tabs>
          <w:tab w:val="left" w:pos="3606"/>
          <w:tab w:val="left" w:pos="10706"/>
        </w:tabs>
      </w:pPr>
      <w:r>
        <w:tab/>
      </w:r>
      <w:r>
        <w:rPr>
          <w:sz w:val="20"/>
          <w:szCs w:val="20"/>
        </w:rPr>
        <w:t>автовокзал</w:t>
      </w:r>
      <w:r w:rsidR="005E3221">
        <w:rPr>
          <w:noProof/>
        </w:rPr>
        <w:pict>
          <v:oval id="_x0000_s1052" style="position:absolute;margin-left:599.1pt;margin-top:3.95pt;width:2.85pt;height:2.85pt;z-index:251686912;mso-position-horizontal-relative:text;mso-position-vertical-relative:text" fillcolor="black" strokeweight=".25pt"/>
        </w:pict>
      </w:r>
      <w:r w:rsidRPr="00542B11">
        <w:rPr>
          <w:sz w:val="20"/>
          <w:szCs w:val="20"/>
        </w:rPr>
        <w:t>полустанок</w:t>
      </w:r>
      <w:r w:rsidR="005A3D71">
        <w:rPr>
          <w:sz w:val="20"/>
          <w:szCs w:val="20"/>
        </w:rPr>
        <w:t>мясо</w:t>
      </w:r>
      <w:r w:rsidRPr="00542B11">
        <w:rPr>
          <w:sz w:val="20"/>
          <w:szCs w:val="20"/>
        </w:rPr>
        <w:t>комбинат</w:t>
      </w:r>
    </w:p>
    <w:p w:rsidR="005A3D71" w:rsidRDefault="005A3D71" w:rsidP="005A3D71">
      <w:pPr>
        <w:jc w:val="center"/>
        <w:rPr>
          <w:rFonts w:ascii="Times New Roman" w:hAnsi="Times New Roman" w:cs="Times New Roman"/>
          <w:b/>
          <w:sz w:val="28"/>
          <w:szCs w:val="28"/>
        </w:rPr>
      </w:pPr>
    </w:p>
    <w:p w:rsidR="005A3D71" w:rsidRPr="005A3D71" w:rsidRDefault="005A3D71" w:rsidP="005A3D71">
      <w:pPr>
        <w:jc w:val="center"/>
        <w:rPr>
          <w:rFonts w:ascii="Times New Roman" w:hAnsi="Times New Roman" w:cs="Times New Roman"/>
          <w:b/>
          <w:sz w:val="28"/>
          <w:szCs w:val="28"/>
        </w:rPr>
      </w:pPr>
      <w:r w:rsidRPr="005A3D71">
        <w:rPr>
          <w:rFonts w:ascii="Times New Roman" w:hAnsi="Times New Roman" w:cs="Times New Roman"/>
          <w:b/>
          <w:sz w:val="28"/>
          <w:szCs w:val="28"/>
        </w:rPr>
        <w:lastRenderedPageBreak/>
        <w:t xml:space="preserve">Схема маршрута школьного автобуса с указанием </w:t>
      </w:r>
      <w:proofErr w:type="gramStart"/>
      <w:r w:rsidRPr="005A3D71">
        <w:rPr>
          <w:rFonts w:ascii="Times New Roman" w:hAnsi="Times New Roman" w:cs="Times New Roman"/>
          <w:b/>
          <w:sz w:val="28"/>
          <w:szCs w:val="28"/>
        </w:rPr>
        <w:t>линейных</w:t>
      </w:r>
      <w:proofErr w:type="gramEnd"/>
      <w:r w:rsidRPr="005A3D71">
        <w:rPr>
          <w:rFonts w:ascii="Times New Roman" w:hAnsi="Times New Roman" w:cs="Times New Roman"/>
          <w:b/>
          <w:sz w:val="28"/>
          <w:szCs w:val="28"/>
        </w:rPr>
        <w:t>, дорожных</w:t>
      </w:r>
    </w:p>
    <w:p w:rsidR="005A3D71" w:rsidRDefault="005A3D71" w:rsidP="005A3D71">
      <w:pPr>
        <w:jc w:val="center"/>
        <w:rPr>
          <w:rFonts w:ascii="Times New Roman" w:hAnsi="Times New Roman" w:cs="Times New Roman"/>
          <w:b/>
          <w:sz w:val="28"/>
          <w:szCs w:val="28"/>
        </w:rPr>
      </w:pPr>
      <w:r w:rsidRPr="005A3D71">
        <w:rPr>
          <w:rFonts w:ascii="Times New Roman" w:hAnsi="Times New Roman" w:cs="Times New Roman"/>
          <w:b/>
          <w:sz w:val="28"/>
          <w:szCs w:val="28"/>
        </w:rPr>
        <w:t>сооружений и опасных  участков дороги.  ГБОУ СОШ №2 п.г.т. Суходол</w:t>
      </w:r>
    </w:p>
    <w:p w:rsidR="005A3D71" w:rsidRDefault="005E3221" w:rsidP="005A3D71">
      <w:pPr>
        <w:jc w:val="center"/>
        <w:rPr>
          <w:rFonts w:ascii="Times New Roman" w:hAnsi="Times New Roman" w:cs="Times New Roman"/>
          <w:b/>
          <w:sz w:val="28"/>
          <w:szCs w:val="28"/>
        </w:rPr>
      </w:pPr>
      <w:r>
        <w:rPr>
          <w:noProof/>
        </w:rPr>
        <w:pict>
          <v:polyline id="_x0000_s1087" style="position:absolute;left:0;text-align:left;z-index:251723776" points="588.95pt,79.5pt,625.45pt,80.15pt,627.95pt,78.15pt,629.95pt,75.15pt,630.95pt,71.15pt,633.2pt,34.5pt,760.7pt,34.5pt,797.95pt,34.8pt,798.7pt,16.8pt" coordsize="4195,1267" filled="f" strokeweight="2.25pt">
            <v:path arrowok="t"/>
          </v:polyline>
        </w:pict>
      </w:r>
    </w:p>
    <w:p w:rsidR="005A3D71" w:rsidRPr="006823DE" w:rsidRDefault="005E3221" w:rsidP="00080EA4">
      <w:pPr>
        <w:ind w:left="11766" w:hanging="11766"/>
      </w:pPr>
      <w:r>
        <w:rPr>
          <w:noProof/>
        </w:rPr>
        <w:pict>
          <v:polyline id="_x0000_s1085" style="position:absolute;left:0;text-align:left;z-index:251721728" points="556.25pt,51.65pt,578.25pt,52.15pt" coordsize="440,10" filled="f" strokeweight="2.25pt">
            <v:stroke dashstyle="1 1"/>
            <v:path arrowok="t"/>
          </v:polyline>
        </w:pict>
      </w:r>
      <w:r>
        <w:rPr>
          <w:noProof/>
        </w:rPr>
        <w:pict>
          <v:shape id="_x0000_s1067" style="position:absolute;left:0;text-align:left;margin-left:477pt;margin-top:46.8pt;width:79.25pt;height:4.85pt;z-index:251703296" coordsize="1830,100" path="m,l1010,20r820,80e" filled="f" strokeweight="2.25pt">
            <v:path arrowok="t"/>
          </v:shape>
        </w:pict>
      </w:r>
      <w:r>
        <w:rPr>
          <w:noProof/>
        </w:rPr>
        <w:pict>
          <v:shape id="_x0000_s1073" style="position:absolute;left:0;text-align:left;margin-left:233.1pt;margin-top:45.15pt;width:261.9pt;height:247.9pt;z-index:-251607040" coordsize="5238,4958" path="m4835,v-67,690,403,3378,-403,4168c3626,4958,923,4622,,4742e" filled="f" strokeweight="2.25pt">
            <v:path arrowok="t"/>
          </v:shape>
        </w:pict>
      </w:r>
      <w:r>
        <w:rPr>
          <w:noProof/>
        </w:rPr>
        <w:pict>
          <v:line id="_x0000_s1065" style="position:absolute;left:0;text-align:left;z-index:251701248" from="153pt,46.8pt" to="459pt,46.8pt" strokeweight="2.25pt"/>
        </w:pict>
      </w:r>
      <w:r w:rsidR="005A3D71">
        <w:tab/>
      </w:r>
      <w:r w:rsidR="005A3D71">
        <w:rPr>
          <w:noProof/>
          <w:lang w:eastAsia="ru-RU"/>
        </w:rPr>
        <w:drawing>
          <wp:anchor distT="0" distB="0" distL="114300" distR="114300" simplePos="0" relativeHeight="251725824" behindDoc="1" locked="0" layoutInCell="1" allowOverlap="1" wp14:anchorId="7E2C2BDC" wp14:editId="7F9B9DB7">
            <wp:simplePos x="0" y="0"/>
            <wp:positionH relativeFrom="column">
              <wp:posOffset>8572500</wp:posOffset>
            </wp:positionH>
            <wp:positionV relativeFrom="paragraph">
              <wp:posOffset>99060</wp:posOffset>
            </wp:positionV>
            <wp:extent cx="190500" cy="215900"/>
            <wp:effectExtent l="19050" t="0" r="0" b="0"/>
            <wp:wrapNone/>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0" cstate="print"/>
                    <a:srcRect/>
                    <a:stretch>
                      <a:fillRect/>
                    </a:stretch>
                  </pic:blipFill>
                  <pic:spPr bwMode="auto">
                    <a:xfrm>
                      <a:off x="0" y="0"/>
                      <a:ext cx="190500" cy="215900"/>
                    </a:xfrm>
                    <a:prstGeom prst="rect">
                      <a:avLst/>
                    </a:prstGeom>
                    <a:noFill/>
                    <a:ln w="9525">
                      <a:noFill/>
                      <a:miter lim="800000"/>
                      <a:headEnd/>
                      <a:tailEnd/>
                    </a:ln>
                  </pic:spPr>
                </pic:pic>
              </a:graphicData>
            </a:graphic>
          </wp:anchor>
        </w:drawing>
      </w:r>
      <w:r w:rsidR="005A3D71" w:rsidRPr="00DE4C92">
        <w:t>школьная</w:t>
      </w:r>
      <w:r w:rsidR="005A3D71">
        <w:tab/>
      </w:r>
      <w:r w:rsidR="005A3D71" w:rsidRPr="00DE4C92">
        <w:t>больница</w:t>
      </w:r>
      <w:r>
        <w:rPr>
          <w:noProof/>
        </w:rPr>
        <w:pict>
          <v:oval id="_x0000_s1090" style="position:absolute;left:0;text-align:left;margin-left:713.75pt;margin-top:5.25pt;width:2.85pt;height:2.85pt;z-index:251726848;mso-position-horizontal-relative:text;mso-position-vertical-relative:text" fillcolor="black" strokeweight=".25pt"/>
        </w:pict>
      </w:r>
      <w:r>
        <w:rPr>
          <w:noProof/>
        </w:rPr>
        <w:pict>
          <v:oval id="_x0000_s1091" style="position:absolute;left:0;text-align:left;margin-left:666.5pt;margin-top:2.4pt;width:2.85pt;height:2.85pt;z-index:251727872;mso-position-horizontal-relative:text;mso-position-vertical-relative:text" fillcolor="black" strokeweight=".25pt"/>
        </w:pict>
      </w:r>
      <w:r>
        <w:rPr>
          <w:noProof/>
        </w:rPr>
        <w:pict>
          <v:line id="_x0000_s1068" style="position:absolute;left:0;text-align:left;flip:y;z-index:-251612160;mso-position-horizontal-relative:text;mso-position-vertical-relative:text" from="477pt,2.4pt" to="477pt,38.4pt" strokeweight="2.25pt"/>
        </w:pict>
      </w:r>
      <w:r>
        <w:rPr>
          <w:noProof/>
        </w:rPr>
        <w:pict>
          <v:oval id="_x0000_s1107" style="position:absolute;left:0;text-align:left;margin-left:741.5pt;margin-top:11.95pt;width:2.85pt;height:2.85pt;z-index:251744256;mso-position-horizontal-relative:text;mso-position-vertical-relative:text" fillcolor="black" strokeweight=".25pt"/>
        </w:pict>
      </w:r>
      <w:r>
        <w:rPr>
          <w:noProof/>
        </w:rPr>
        <w:pict>
          <v:oval id="_x0000_s1092" style="position:absolute;left:0;text-align:left;margin-left:9in;margin-top:9.1pt;width:2.85pt;height:2.85pt;z-index:251728896;mso-position-horizontal-relative:text;mso-position-vertical-relative:text" fillcolor="black" strokeweight=".25pt"/>
        </w:pict>
      </w:r>
      <w:r w:rsidR="005A3D71">
        <w:rPr>
          <w:noProof/>
          <w:lang w:eastAsia="ru-RU"/>
        </w:rPr>
        <w:drawing>
          <wp:anchor distT="0" distB="0" distL="114300" distR="114300" simplePos="0" relativeHeight="251724800" behindDoc="1" locked="0" layoutInCell="1" allowOverlap="1" wp14:anchorId="0FFE6CFF" wp14:editId="2EA81B53">
            <wp:simplePos x="0" y="0"/>
            <wp:positionH relativeFrom="column">
              <wp:posOffset>8572500</wp:posOffset>
            </wp:positionH>
            <wp:positionV relativeFrom="paragraph">
              <wp:posOffset>91440</wp:posOffset>
            </wp:positionV>
            <wp:extent cx="190500" cy="215900"/>
            <wp:effectExtent l="19050" t="0" r="0" b="0"/>
            <wp:wrapNone/>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1" cstate="print"/>
                    <a:srcRect/>
                    <a:stretch>
                      <a:fillRect/>
                    </a:stretch>
                  </pic:blipFill>
                  <pic:spPr bwMode="auto">
                    <a:xfrm>
                      <a:off x="0" y="0"/>
                      <a:ext cx="190500" cy="215900"/>
                    </a:xfrm>
                    <a:prstGeom prst="rect">
                      <a:avLst/>
                    </a:prstGeom>
                    <a:noFill/>
                    <a:ln w="9525">
                      <a:noFill/>
                      <a:miter lim="800000"/>
                      <a:headEnd/>
                      <a:tailEnd/>
                    </a:ln>
                  </pic:spPr>
                </pic:pic>
              </a:graphicData>
            </a:graphic>
          </wp:anchor>
        </w:drawing>
      </w:r>
      <w:r w:rsidR="005A3D71">
        <w:t>центр</w:t>
      </w:r>
      <w:r w:rsidR="005A3D71">
        <w:rPr>
          <w:noProof/>
          <w:lang w:eastAsia="ru-RU"/>
        </w:rPr>
        <w:drawing>
          <wp:anchor distT="0" distB="0" distL="114300" distR="114300" simplePos="0" relativeHeight="251713536" behindDoc="1" locked="0" layoutInCell="1" allowOverlap="1" wp14:anchorId="022D0AD6" wp14:editId="15055264">
            <wp:simplePos x="0" y="0"/>
            <wp:positionH relativeFrom="column">
              <wp:posOffset>2514600</wp:posOffset>
            </wp:positionH>
            <wp:positionV relativeFrom="paragraph">
              <wp:posOffset>22860</wp:posOffset>
            </wp:positionV>
            <wp:extent cx="189230" cy="208915"/>
            <wp:effectExtent l="19050" t="0" r="1270" b="0"/>
            <wp:wrapNone/>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6" cstate="print"/>
                    <a:srcRect/>
                    <a:stretch>
                      <a:fillRect/>
                    </a:stretch>
                  </pic:blipFill>
                  <pic:spPr bwMode="auto">
                    <a:xfrm>
                      <a:off x="0" y="0"/>
                      <a:ext cx="189230" cy="208915"/>
                    </a:xfrm>
                    <a:prstGeom prst="rect">
                      <a:avLst/>
                    </a:prstGeom>
                    <a:noFill/>
                    <a:ln w="9525">
                      <a:noFill/>
                      <a:miter lim="800000"/>
                      <a:headEnd/>
                      <a:tailEnd/>
                    </a:ln>
                  </pic:spPr>
                </pic:pic>
              </a:graphicData>
            </a:graphic>
          </wp:anchor>
        </w:drawing>
      </w:r>
      <w:r w:rsidR="005A3D71">
        <w:rPr>
          <w:noProof/>
          <w:lang w:eastAsia="ru-RU"/>
        </w:rPr>
        <w:drawing>
          <wp:anchor distT="0" distB="0" distL="114300" distR="114300" simplePos="0" relativeHeight="251711488" behindDoc="1" locked="0" layoutInCell="1" allowOverlap="1" wp14:anchorId="083684F9" wp14:editId="2E98093E">
            <wp:simplePos x="0" y="0"/>
            <wp:positionH relativeFrom="column">
              <wp:posOffset>6400800</wp:posOffset>
            </wp:positionH>
            <wp:positionV relativeFrom="paragraph">
              <wp:posOffset>22860</wp:posOffset>
            </wp:positionV>
            <wp:extent cx="205105" cy="185420"/>
            <wp:effectExtent l="19050" t="0" r="4445" b="0"/>
            <wp:wrapNone/>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9" cstate="print"/>
                    <a:srcRect/>
                    <a:stretch>
                      <a:fillRect/>
                    </a:stretch>
                  </pic:blipFill>
                  <pic:spPr bwMode="auto">
                    <a:xfrm>
                      <a:off x="0" y="0"/>
                      <a:ext cx="205105" cy="185420"/>
                    </a:xfrm>
                    <a:prstGeom prst="rect">
                      <a:avLst/>
                    </a:prstGeom>
                    <a:noFill/>
                    <a:ln w="9525">
                      <a:noFill/>
                      <a:miter lim="800000"/>
                      <a:headEnd/>
                      <a:tailEnd/>
                    </a:ln>
                  </pic:spPr>
                </pic:pic>
              </a:graphicData>
            </a:graphic>
          </wp:anchor>
        </w:drawing>
      </w:r>
      <w:r w:rsidR="005A3D71">
        <w:rPr>
          <w:noProof/>
          <w:lang w:eastAsia="ru-RU"/>
        </w:rPr>
        <w:drawing>
          <wp:anchor distT="0" distB="0" distL="114300" distR="114300" simplePos="0" relativeHeight="251712512" behindDoc="1" locked="0" layoutInCell="1" allowOverlap="1" wp14:anchorId="19A75FA0" wp14:editId="450C3745">
            <wp:simplePos x="0" y="0"/>
            <wp:positionH relativeFrom="column">
              <wp:posOffset>5600700</wp:posOffset>
            </wp:positionH>
            <wp:positionV relativeFrom="paragraph">
              <wp:posOffset>22860</wp:posOffset>
            </wp:positionV>
            <wp:extent cx="205105" cy="185420"/>
            <wp:effectExtent l="19050" t="0" r="4445" b="0"/>
            <wp:wrapNone/>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9" cstate="print"/>
                    <a:srcRect/>
                    <a:stretch>
                      <a:fillRect/>
                    </a:stretch>
                  </pic:blipFill>
                  <pic:spPr bwMode="auto">
                    <a:xfrm>
                      <a:off x="0" y="0"/>
                      <a:ext cx="205105" cy="185420"/>
                    </a:xfrm>
                    <a:prstGeom prst="rect">
                      <a:avLst/>
                    </a:prstGeom>
                    <a:noFill/>
                    <a:ln w="9525">
                      <a:noFill/>
                      <a:miter lim="800000"/>
                      <a:headEnd/>
                      <a:tailEnd/>
                    </a:ln>
                  </pic:spPr>
                </pic:pic>
              </a:graphicData>
            </a:graphic>
          </wp:anchor>
        </w:drawing>
      </w:r>
      <w:r>
        <w:rPr>
          <w:noProof/>
        </w:rPr>
        <w:pict>
          <v:oval id="_x0000_s1066" style="position:absolute;left:0;text-align:left;margin-left:459pt;margin-top:10.8pt;width:36pt;height:36pt;z-index:-251614208;mso-position-horizontal-relative:text;mso-position-vertical-relative:text"/>
        </w:pict>
      </w:r>
    </w:p>
    <w:p w:rsidR="005A3D71" w:rsidRPr="006823DE" w:rsidRDefault="005A3D71" w:rsidP="00080EA4">
      <w:pPr>
        <w:tabs>
          <w:tab w:val="left" w:pos="1260"/>
        </w:tabs>
      </w:pPr>
      <w:r>
        <w:tab/>
      </w:r>
      <w:r>
        <w:rPr>
          <w:noProof/>
          <w:lang w:eastAsia="ru-RU"/>
        </w:rPr>
        <w:drawing>
          <wp:anchor distT="0" distB="0" distL="114300" distR="114300" simplePos="0" relativeHeight="251714560" behindDoc="1" locked="0" layoutInCell="1" allowOverlap="1" wp14:anchorId="00B12A1D" wp14:editId="27A9380F">
            <wp:simplePos x="0" y="0"/>
            <wp:positionH relativeFrom="column">
              <wp:posOffset>2514600</wp:posOffset>
            </wp:positionH>
            <wp:positionV relativeFrom="paragraph">
              <wp:posOffset>129540</wp:posOffset>
            </wp:positionV>
            <wp:extent cx="196850" cy="183515"/>
            <wp:effectExtent l="19050" t="0" r="0" b="0"/>
            <wp:wrapNone/>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2" cstate="print"/>
                    <a:srcRect/>
                    <a:stretch>
                      <a:fillRect/>
                    </a:stretch>
                  </pic:blipFill>
                  <pic:spPr bwMode="auto">
                    <a:xfrm>
                      <a:off x="0" y="0"/>
                      <a:ext cx="196850" cy="183515"/>
                    </a:xfrm>
                    <a:prstGeom prst="rect">
                      <a:avLst/>
                    </a:prstGeom>
                    <a:noFill/>
                    <a:ln w="9525">
                      <a:noFill/>
                      <a:miter lim="800000"/>
                      <a:headEnd/>
                      <a:tailEnd/>
                    </a:ln>
                  </pic:spPr>
                </pic:pic>
              </a:graphicData>
            </a:graphic>
          </wp:anchor>
        </w:drawing>
      </w:r>
      <w:r w:rsidR="005E3221">
        <w:rPr>
          <w:noProof/>
        </w:rPr>
        <w:pict>
          <v:polyline id="_x0000_s1069" style="position:absolute;z-index:-251611136;mso-position-horizontal-relative:text;mso-position-vertical-relative:text" points="189pt,68.55pt,189.05pt,1.2pt" coordsize="1,1347" filled="f" strokeweight="2.25pt">
            <v:path arrowok="t"/>
          </v:polyline>
        </w:pict>
      </w:r>
      <w:r>
        <w:rPr>
          <w:noProof/>
          <w:lang w:eastAsia="ru-RU"/>
        </w:rPr>
        <w:drawing>
          <wp:anchor distT="0" distB="0" distL="114300" distR="114300" simplePos="0" relativeHeight="251710464" behindDoc="1" locked="0" layoutInCell="1" allowOverlap="1" wp14:anchorId="21D860A8" wp14:editId="0500DDC5">
            <wp:simplePos x="0" y="0"/>
            <wp:positionH relativeFrom="column">
              <wp:posOffset>5600700</wp:posOffset>
            </wp:positionH>
            <wp:positionV relativeFrom="paragraph">
              <wp:posOffset>129540</wp:posOffset>
            </wp:positionV>
            <wp:extent cx="205105" cy="185420"/>
            <wp:effectExtent l="19050" t="0" r="4445" b="0"/>
            <wp:wrapNone/>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9" cstate="print"/>
                    <a:srcRect/>
                    <a:stretch>
                      <a:fillRect/>
                    </a:stretch>
                  </pic:blipFill>
                  <pic:spPr bwMode="auto">
                    <a:xfrm>
                      <a:off x="0" y="0"/>
                      <a:ext cx="205105" cy="185420"/>
                    </a:xfrm>
                    <a:prstGeom prst="rect">
                      <a:avLst/>
                    </a:prstGeom>
                    <a:noFill/>
                    <a:ln w="9525">
                      <a:noFill/>
                      <a:miter lim="800000"/>
                      <a:headEnd/>
                      <a:tailEnd/>
                    </a:ln>
                  </pic:spPr>
                </pic:pic>
              </a:graphicData>
            </a:graphic>
          </wp:anchor>
        </w:drawing>
      </w:r>
      <w:r w:rsidR="00080EA4">
        <w:t>Банк</w:t>
      </w:r>
      <w:r w:rsidR="005E3221">
        <w:rPr>
          <w:noProof/>
        </w:rPr>
        <w:pict>
          <v:oval id="_x0000_s1093" style="position:absolute;margin-left:639pt;margin-top:3.5pt;width:2.85pt;height:2.85pt;z-index:251729920;mso-position-horizontal-relative:text;mso-position-vertical-relative:text" fillcolor="black" strokeweight=".25pt"/>
        </w:pict>
      </w:r>
      <w:r>
        <w:rPr>
          <w:noProof/>
          <w:lang w:eastAsia="ru-RU"/>
        </w:rPr>
        <w:drawing>
          <wp:anchor distT="0" distB="0" distL="114300" distR="114300" simplePos="0" relativeHeight="251720704" behindDoc="1" locked="0" layoutInCell="1" allowOverlap="1" wp14:anchorId="0D488A66" wp14:editId="32F23340">
            <wp:simplePos x="0" y="0"/>
            <wp:positionH relativeFrom="column">
              <wp:posOffset>6400800</wp:posOffset>
            </wp:positionH>
            <wp:positionV relativeFrom="paragraph">
              <wp:posOffset>68580</wp:posOffset>
            </wp:positionV>
            <wp:extent cx="205105" cy="185420"/>
            <wp:effectExtent l="19050" t="0" r="4445" b="0"/>
            <wp:wrapNone/>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9" cstate="print"/>
                    <a:srcRect/>
                    <a:stretch>
                      <a:fillRect/>
                    </a:stretch>
                  </pic:blipFill>
                  <pic:spPr bwMode="auto">
                    <a:xfrm>
                      <a:off x="0" y="0"/>
                      <a:ext cx="205105" cy="185420"/>
                    </a:xfrm>
                    <a:prstGeom prst="rect">
                      <a:avLst/>
                    </a:prstGeom>
                    <a:noFill/>
                    <a:ln w="9525">
                      <a:noFill/>
                      <a:miter lim="800000"/>
                      <a:headEnd/>
                      <a:tailEnd/>
                    </a:ln>
                  </pic:spPr>
                </pic:pic>
              </a:graphicData>
            </a:graphic>
          </wp:anchor>
        </w:drawing>
      </w:r>
    </w:p>
    <w:p w:rsidR="00080EA4" w:rsidRDefault="00080EA4" w:rsidP="005A3D71">
      <w:pPr>
        <w:tabs>
          <w:tab w:val="left" w:pos="12360"/>
        </w:tabs>
      </w:pPr>
    </w:p>
    <w:p w:rsidR="00080EA4" w:rsidRDefault="005E3221" w:rsidP="005A3D71">
      <w:pPr>
        <w:tabs>
          <w:tab w:val="left" w:pos="12360"/>
        </w:tabs>
      </w:pPr>
      <w:r>
        <w:rPr>
          <w:noProof/>
        </w:rPr>
        <w:pict>
          <v:oval id="_x0000_s1094" style="position:absolute;margin-left:468pt;margin-top:2.9pt;width:2.85pt;height:2.85pt;z-index:251730944" fillcolor="black" strokeweight=".25pt"/>
        </w:pict>
      </w:r>
      <w:r w:rsidR="005A3D71">
        <w:rPr>
          <w:noProof/>
          <w:lang w:eastAsia="ru-RU"/>
        </w:rPr>
        <w:drawing>
          <wp:anchor distT="0" distB="0" distL="114300" distR="114300" simplePos="0" relativeHeight="251717632" behindDoc="1" locked="0" layoutInCell="1" allowOverlap="1" wp14:anchorId="10A4E553" wp14:editId="20FE4C6D">
            <wp:simplePos x="0" y="0"/>
            <wp:positionH relativeFrom="column">
              <wp:posOffset>2514600</wp:posOffset>
            </wp:positionH>
            <wp:positionV relativeFrom="paragraph">
              <wp:posOffset>60960</wp:posOffset>
            </wp:positionV>
            <wp:extent cx="179705" cy="192405"/>
            <wp:effectExtent l="19050" t="0" r="0" b="0"/>
            <wp:wrapNone/>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3" cstate="print"/>
                    <a:srcRect/>
                    <a:stretch>
                      <a:fillRect/>
                    </a:stretch>
                  </pic:blipFill>
                  <pic:spPr bwMode="auto">
                    <a:xfrm>
                      <a:off x="0" y="0"/>
                      <a:ext cx="179705" cy="192405"/>
                    </a:xfrm>
                    <a:prstGeom prst="rect">
                      <a:avLst/>
                    </a:prstGeom>
                    <a:noFill/>
                    <a:ln w="9525">
                      <a:noFill/>
                      <a:miter lim="800000"/>
                      <a:headEnd/>
                      <a:tailEnd/>
                    </a:ln>
                  </pic:spPr>
                </pic:pic>
              </a:graphicData>
            </a:graphic>
          </wp:anchor>
        </w:drawing>
      </w:r>
      <w:r w:rsidR="005A3D71">
        <w:t xml:space="preserve">кирпичный </w:t>
      </w:r>
    </w:p>
    <w:p w:rsidR="005A3D71" w:rsidRPr="006823DE" w:rsidRDefault="005A3D71" w:rsidP="005A3D71">
      <w:pPr>
        <w:tabs>
          <w:tab w:val="left" w:pos="12360"/>
        </w:tabs>
      </w:pPr>
      <w:r>
        <w:tab/>
      </w:r>
      <w:r>
        <w:tab/>
      </w:r>
      <w:r w:rsidR="005E3221">
        <w:rPr>
          <w:noProof/>
        </w:rPr>
        <w:pict>
          <v:polyline id="_x0000_s1064" style="position:absolute;z-index:-251616256;mso-position-horizontal:absolute;mso-position-horizontal-relative:text;mso-position-vertical:absolute;mso-position-vertical-relative:text" points="199.25pt,108.15pt,199.25pt,25.65pt,197.75pt,15.9pt,188.75pt,3.15pt,225.5pt,3.15pt,224.5pt,59.75pt,299.75pt,58.9pt,299.75pt,76.15pt" coordsize="2220,2100" filled="f" strokeweight="2.25pt">
            <v:path arrowok="t"/>
          </v:polyline>
        </w:pict>
      </w:r>
    </w:p>
    <w:p w:rsidR="005A3D71" w:rsidRDefault="005E3221" w:rsidP="005A3D71">
      <w:pPr>
        <w:tabs>
          <w:tab w:val="left" w:pos="1260"/>
          <w:tab w:val="left" w:pos="2560"/>
        </w:tabs>
      </w:pPr>
      <w:r>
        <w:rPr>
          <w:noProof/>
        </w:rPr>
        <w:pict>
          <v:oval id="_x0000_s1095" style="position:absolute;margin-left:468pt;margin-top:1.7pt;width:2.85pt;height:2.85pt;z-index:251731968" fillcolor="black" strokeweight=".25pt"/>
        </w:pict>
      </w:r>
      <w:r w:rsidR="005A3D71">
        <w:rPr>
          <w:noProof/>
          <w:lang w:eastAsia="ru-RU"/>
        </w:rPr>
        <w:drawing>
          <wp:anchor distT="0" distB="0" distL="114300" distR="114300" simplePos="0" relativeHeight="251722752" behindDoc="1" locked="0" layoutInCell="1" allowOverlap="1" wp14:anchorId="56C6B452" wp14:editId="20009142">
            <wp:simplePos x="0" y="0"/>
            <wp:positionH relativeFrom="column">
              <wp:posOffset>3200400</wp:posOffset>
            </wp:positionH>
            <wp:positionV relativeFrom="paragraph">
              <wp:posOffset>53340</wp:posOffset>
            </wp:positionV>
            <wp:extent cx="190500" cy="215900"/>
            <wp:effectExtent l="19050" t="0" r="0" b="0"/>
            <wp:wrapNone/>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0" cstate="print"/>
                    <a:srcRect/>
                    <a:stretch>
                      <a:fillRect/>
                    </a:stretch>
                  </pic:blipFill>
                  <pic:spPr bwMode="auto">
                    <a:xfrm>
                      <a:off x="0" y="0"/>
                      <a:ext cx="190500" cy="215900"/>
                    </a:xfrm>
                    <a:prstGeom prst="rect">
                      <a:avLst/>
                    </a:prstGeom>
                    <a:noFill/>
                    <a:ln w="9525">
                      <a:noFill/>
                      <a:miter lim="800000"/>
                      <a:headEnd/>
                      <a:tailEnd/>
                    </a:ln>
                  </pic:spPr>
                </pic:pic>
              </a:graphicData>
            </a:graphic>
          </wp:anchor>
        </w:drawing>
      </w:r>
      <w:r w:rsidR="005A3D71">
        <w:tab/>
      </w:r>
      <w:r w:rsidR="005A3D71">
        <w:tab/>
      </w:r>
      <w:r>
        <w:rPr>
          <w:noProof/>
        </w:rPr>
        <w:pict>
          <v:line id="_x0000_s1096" style="position:absolute;z-index:251732992;mso-position-horizontal-relative:text;mso-position-vertical-relative:text" from="459pt,5.9pt" to="7in,5.9pt"/>
        </w:pict>
      </w:r>
      <w:r w:rsidR="005A3D71">
        <w:tab/>
      </w:r>
      <w:r w:rsidR="00080EA4">
        <w:t xml:space="preserve">                                     Сургут</w:t>
      </w:r>
    </w:p>
    <w:p w:rsidR="005A3D71" w:rsidRPr="00721758" w:rsidRDefault="005E3221" w:rsidP="005A3D71">
      <w:r>
        <w:rPr>
          <w:noProof/>
        </w:rPr>
        <w:pict>
          <v:polyline id="_x0000_s1082" style="position:absolute;z-index:251718656" points="223.4pt,12.6pt,222.9pt,60.6pt,197.4pt,61.1pt" coordsize="520,970" filled="f" strokeweight="2.25pt">
            <v:path arrowok="t"/>
          </v:polyline>
        </w:pict>
      </w:r>
      <w:r>
        <w:rPr>
          <w:noProof/>
        </w:rPr>
        <w:pict>
          <v:rect id="_x0000_s1071" style="position:absolute;margin-left:279pt;margin-top:12.6pt;width:18pt;height:27pt;z-index:-251609088"/>
        </w:pict>
      </w:r>
    </w:p>
    <w:p w:rsidR="005A3D71" w:rsidRPr="00721758" w:rsidRDefault="005A3D71" w:rsidP="005A3D71">
      <w:pPr>
        <w:tabs>
          <w:tab w:val="left" w:pos="6120"/>
        </w:tabs>
      </w:pPr>
      <w:r>
        <w:rPr>
          <w:noProof/>
          <w:lang w:eastAsia="ru-RU"/>
        </w:rPr>
        <w:drawing>
          <wp:anchor distT="0" distB="0" distL="114300" distR="114300" simplePos="0" relativeHeight="251715584" behindDoc="1" locked="0" layoutInCell="1" allowOverlap="1" wp14:anchorId="50D15C94" wp14:editId="0AD97E2C">
            <wp:simplePos x="0" y="0"/>
            <wp:positionH relativeFrom="column">
              <wp:posOffset>2514600</wp:posOffset>
            </wp:positionH>
            <wp:positionV relativeFrom="paragraph">
              <wp:posOffset>31115</wp:posOffset>
            </wp:positionV>
            <wp:extent cx="177800" cy="190500"/>
            <wp:effectExtent l="19050" t="0" r="0" b="0"/>
            <wp:wrapNone/>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3" cstate="print"/>
                    <a:srcRect/>
                    <a:stretch>
                      <a:fillRect/>
                    </a:stretch>
                  </pic:blipFill>
                  <pic:spPr bwMode="auto">
                    <a:xfrm>
                      <a:off x="0" y="0"/>
                      <a:ext cx="177800" cy="190500"/>
                    </a:xfrm>
                    <a:prstGeom prst="rect">
                      <a:avLst/>
                    </a:prstGeom>
                    <a:noFill/>
                    <a:ln w="9525">
                      <a:noFill/>
                      <a:miter lim="800000"/>
                      <a:headEnd/>
                      <a:tailEnd/>
                    </a:ln>
                  </pic:spPr>
                </pic:pic>
              </a:graphicData>
            </a:graphic>
          </wp:anchor>
        </w:drawing>
      </w:r>
      <w:r>
        <w:t xml:space="preserve">                                                                                            Суходол</w:t>
      </w:r>
      <w:r w:rsidR="005E3221">
        <w:rPr>
          <w:noProof/>
        </w:rPr>
        <w:pict>
          <v:shape id="_x0000_s1070" style="position:absolute;margin-left:198pt;margin-top:10.85pt;width:38.4pt;height:80.65pt;z-index:-251610112;mso-position-horizontal:absolute;mso-position-horizontal-relative:text;mso-position-vertical:absolute;mso-position-vertical-relative:text" coordsize="768,1613" path="m768,1580c664,1538,254,1613,127,1350,,1087,33,281,8,e" filled="f" strokeweight="2.25pt">
            <v:path arrowok="t"/>
          </v:shape>
        </w:pict>
      </w:r>
      <w:r>
        <w:tab/>
        <w:t>школа</w:t>
      </w:r>
      <w:r>
        <w:tab/>
      </w:r>
    </w:p>
    <w:p w:rsidR="005A3D71" w:rsidRDefault="005A3D71" w:rsidP="005A3D71">
      <w:pPr>
        <w:tabs>
          <w:tab w:val="left" w:pos="5280"/>
          <w:tab w:val="center" w:pos="5896"/>
          <w:tab w:val="left" w:pos="8000"/>
        </w:tabs>
      </w:pPr>
      <w:r>
        <w:tab/>
      </w:r>
      <w:r>
        <w:tab/>
      </w:r>
      <w:r>
        <w:tab/>
        <w:t>маслозавод</w:t>
      </w:r>
    </w:p>
    <w:p w:rsidR="005A3D71" w:rsidRDefault="005E3221" w:rsidP="005A3D71">
      <w:pPr>
        <w:tabs>
          <w:tab w:val="left" w:pos="1400"/>
        </w:tabs>
      </w:pPr>
      <w:r>
        <w:rPr>
          <w:noProof/>
        </w:rPr>
        <w:pict>
          <v:oval id="_x0000_s1098" style="position:absolute;margin-left:459pt;margin-top:4.15pt;width:2.85pt;height:2.85pt;z-index:251735040" fillcolor="black" strokeweight=".25pt"/>
        </w:pict>
      </w:r>
      <w:r>
        <w:rPr>
          <w:noProof/>
        </w:rPr>
        <w:pict>
          <v:polyline id="_x0000_s1097" style="position:absolute;z-index:251734016;mso-position-horizontal:absolute;mso-position-vertical:absolute" points="155pt,4.25pt,198pt,4.15pt" coordsize="860,2" filled="f">
            <v:path arrowok="t"/>
          </v:polyline>
        </w:pict>
      </w:r>
      <w:r w:rsidR="005A3D71">
        <w:tab/>
      </w:r>
      <w:r w:rsidR="005A3D71">
        <w:tab/>
      </w:r>
      <w:r w:rsidR="005A3D71">
        <w:rPr>
          <w:noProof/>
          <w:lang w:eastAsia="ru-RU"/>
        </w:rPr>
        <w:drawing>
          <wp:anchor distT="0" distB="0" distL="114300" distR="114300" simplePos="0" relativeHeight="251716608" behindDoc="1" locked="0" layoutInCell="1" allowOverlap="1" wp14:anchorId="54CA20BF" wp14:editId="69571328">
            <wp:simplePos x="0" y="0"/>
            <wp:positionH relativeFrom="column">
              <wp:posOffset>2292350</wp:posOffset>
            </wp:positionH>
            <wp:positionV relativeFrom="paragraph">
              <wp:posOffset>116205</wp:posOffset>
            </wp:positionV>
            <wp:extent cx="176530" cy="188595"/>
            <wp:effectExtent l="38100" t="0" r="13970" b="0"/>
            <wp:wrapNone/>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8" cstate="print"/>
                    <a:srcRect/>
                    <a:stretch>
                      <a:fillRect/>
                    </a:stretch>
                  </pic:blipFill>
                  <pic:spPr bwMode="auto">
                    <a:xfrm rot="-5719818">
                      <a:off x="0" y="0"/>
                      <a:ext cx="176530" cy="188595"/>
                    </a:xfrm>
                    <a:prstGeom prst="rect">
                      <a:avLst/>
                    </a:prstGeom>
                    <a:noFill/>
                    <a:ln w="9525">
                      <a:noFill/>
                      <a:miter lim="800000"/>
                      <a:headEnd/>
                      <a:tailEnd/>
                    </a:ln>
                  </pic:spPr>
                </pic:pic>
              </a:graphicData>
            </a:graphic>
          </wp:anchor>
        </w:drawing>
      </w:r>
      <w:r w:rsidR="005A3D71">
        <w:tab/>
        <w:t>полустанок</w:t>
      </w:r>
      <w:r w:rsidR="005A3D71">
        <w:tab/>
        <w:t>мясокомбинат</w:t>
      </w:r>
    </w:p>
    <w:p w:rsidR="005A3D71" w:rsidRDefault="005E3221" w:rsidP="005A3D71">
      <w:pPr>
        <w:tabs>
          <w:tab w:val="left" w:pos="5280"/>
          <w:tab w:val="center" w:pos="5896"/>
          <w:tab w:val="left" w:pos="7160"/>
        </w:tabs>
      </w:pPr>
      <w:r>
        <w:rPr>
          <w:noProof/>
        </w:rPr>
        <w:pict>
          <v:oval id="_x0000_s1100" style="position:absolute;margin-left:252pt;margin-top:7.75pt;width:2.85pt;height:2.85pt;z-index:251737088" fillcolor="black" strokeweight=".25pt"/>
        </w:pict>
      </w:r>
      <w:r>
        <w:rPr>
          <w:noProof/>
        </w:rPr>
        <w:pict>
          <v:oval id="_x0000_s1099" style="position:absolute;margin-left:378pt;margin-top:7.75pt;width:2.85pt;height:2.85pt;z-index:251736064" fillcolor="black" strokeweight=".25pt"/>
        </w:pict>
      </w:r>
      <w:r w:rsidR="005A3D71">
        <w:rPr>
          <w:noProof/>
          <w:lang w:eastAsia="ru-RU"/>
        </w:rPr>
        <w:drawing>
          <wp:anchor distT="0" distB="0" distL="114300" distR="114300" simplePos="0" relativeHeight="251743232" behindDoc="1" locked="0" layoutInCell="1" allowOverlap="1" wp14:anchorId="4C86C238" wp14:editId="68D5AC44">
            <wp:simplePos x="0" y="0"/>
            <wp:positionH relativeFrom="column">
              <wp:posOffset>2414905</wp:posOffset>
            </wp:positionH>
            <wp:positionV relativeFrom="paragraph">
              <wp:posOffset>635</wp:posOffset>
            </wp:positionV>
            <wp:extent cx="279400" cy="177800"/>
            <wp:effectExtent l="19050" t="0" r="6350" b="0"/>
            <wp:wrapNone/>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24" cstate="print"/>
                    <a:srcRect/>
                    <a:stretch>
                      <a:fillRect/>
                    </a:stretch>
                  </pic:blipFill>
                  <pic:spPr bwMode="auto">
                    <a:xfrm>
                      <a:off x="0" y="0"/>
                      <a:ext cx="279400" cy="177800"/>
                    </a:xfrm>
                    <a:prstGeom prst="rect">
                      <a:avLst/>
                    </a:prstGeom>
                    <a:noFill/>
                    <a:ln w="9525">
                      <a:noFill/>
                      <a:miter lim="800000"/>
                      <a:headEnd/>
                      <a:tailEnd/>
                    </a:ln>
                  </pic:spPr>
                </pic:pic>
              </a:graphicData>
            </a:graphic>
          </wp:anchor>
        </w:drawing>
      </w:r>
      <w:r>
        <w:rPr>
          <w:noProof/>
        </w:rPr>
        <w:pict>
          <v:shape id="_x0000_s1072" style="position:absolute;margin-left:189pt;margin-top:6.8pt;width:35pt;height:28.55pt;z-index:-251608064;mso-position-horizontal:absolute;mso-position-horizontal-relative:text;mso-position-vertical:absolute;mso-position-vertical-relative:text" coordsize="700,571" path="m,571c87,530,428,370,523,324v95,-46,38,-10,50,-30c585,274,581,244,593,204,605,164,625,88,643,54,661,20,688,11,700,e" filled="f" strokeweight="2.25pt">
            <v:path arrowok="t"/>
          </v:shape>
        </w:pict>
      </w:r>
      <w:r>
        <w:rPr>
          <w:noProof/>
        </w:rPr>
        <w:pict>
          <v:line id="_x0000_s1083" style="position:absolute;flip:x;z-index:251719680;mso-position-horizontal-relative:text;mso-position-vertical-relative:text" from="171pt,.05pt" to="207pt,.05pt" strokeweight="2.25pt"/>
        </w:pict>
      </w:r>
      <w:r>
        <w:rPr>
          <w:noProof/>
        </w:rPr>
        <w:pict>
          <v:line id="_x0000_s1104" style="position:absolute;z-index:251741184;mso-position-horizontal-relative:text;mso-position-vertical-relative:text" from="171pt,4.25pt" to="459pt,4.25pt" strokeweight="2.25pt">
            <v:stroke dashstyle="1 1"/>
          </v:line>
        </w:pict>
      </w:r>
      <w:r w:rsidR="005A3D71">
        <w:rPr>
          <w:noProof/>
          <w:lang w:eastAsia="ru-RU"/>
        </w:rPr>
        <w:drawing>
          <wp:anchor distT="0" distB="0" distL="114300" distR="114300" simplePos="0" relativeHeight="251742208" behindDoc="1" locked="0" layoutInCell="1" allowOverlap="1" wp14:anchorId="683EA94F" wp14:editId="46F21829">
            <wp:simplePos x="0" y="0"/>
            <wp:positionH relativeFrom="column">
              <wp:posOffset>2851150</wp:posOffset>
            </wp:positionH>
            <wp:positionV relativeFrom="paragraph">
              <wp:posOffset>168275</wp:posOffset>
            </wp:positionV>
            <wp:extent cx="279400" cy="177800"/>
            <wp:effectExtent l="19050" t="0" r="6350" b="0"/>
            <wp:wrapNone/>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24" cstate="print"/>
                    <a:srcRect/>
                    <a:stretch>
                      <a:fillRect/>
                    </a:stretch>
                  </pic:blipFill>
                  <pic:spPr bwMode="auto">
                    <a:xfrm>
                      <a:off x="0" y="0"/>
                      <a:ext cx="279400" cy="177800"/>
                    </a:xfrm>
                    <a:prstGeom prst="rect">
                      <a:avLst/>
                    </a:prstGeom>
                    <a:noFill/>
                    <a:ln w="9525">
                      <a:noFill/>
                      <a:miter lim="800000"/>
                      <a:headEnd/>
                      <a:tailEnd/>
                    </a:ln>
                  </pic:spPr>
                </pic:pic>
              </a:graphicData>
            </a:graphic>
          </wp:anchor>
        </w:drawing>
      </w:r>
      <w:r>
        <w:rPr>
          <w:noProof/>
        </w:rPr>
        <w:pict>
          <v:shape id="_x0000_s1101" style="position:absolute;margin-left:189.05pt;margin-top:7.75pt;width:8.35pt;height:93.1pt;z-index:251738112;mso-position-horizontal-relative:text;mso-position-vertical-relative:text" coordsize="167,1862" path="m167,1862c155,1769,120,1481,94,1283,68,1085,22,890,11,676,,462,24,141,27,e" filled="f" strokeweight="2.25pt">
            <v:path arrowok="t"/>
          </v:shape>
        </w:pict>
      </w:r>
    </w:p>
    <w:p w:rsidR="005A3D71" w:rsidRDefault="005A3D71" w:rsidP="005A3D71">
      <w:pPr>
        <w:tabs>
          <w:tab w:val="left" w:pos="5280"/>
          <w:tab w:val="center" w:pos="5896"/>
          <w:tab w:val="left" w:pos="7160"/>
        </w:tabs>
      </w:pPr>
    </w:p>
    <w:p w:rsidR="005A3D71" w:rsidRDefault="005A3D71" w:rsidP="005A3D71">
      <w:pPr>
        <w:tabs>
          <w:tab w:val="left" w:pos="5280"/>
          <w:tab w:val="center" w:pos="5896"/>
          <w:tab w:val="left" w:pos="7160"/>
        </w:tabs>
      </w:pPr>
    </w:p>
    <w:p w:rsidR="005A3D71" w:rsidRPr="00721758" w:rsidRDefault="005E3221" w:rsidP="005A3D71">
      <w:pPr>
        <w:tabs>
          <w:tab w:val="left" w:pos="5280"/>
          <w:tab w:val="center" w:pos="5896"/>
          <w:tab w:val="left" w:pos="7160"/>
        </w:tabs>
      </w:pPr>
      <w:r>
        <w:rPr>
          <w:noProof/>
        </w:rPr>
        <w:pict>
          <v:polyline id="_x0000_s1102" style="position:absolute;z-index:251739136" points="198.5pt,24.5pt,317.5pt,24.6pt" coordsize="2380,2" filled="f" strokeweight="2.25pt">
            <v:path arrowok="t"/>
          </v:polyline>
        </w:pict>
      </w:r>
      <w:r>
        <w:rPr>
          <w:noProof/>
        </w:rPr>
        <w:pict>
          <v:oval id="_x0000_s1103" style="position:absolute;margin-left:317.5pt;margin-top:3.05pt;width:27pt;height:27pt;z-index:251740160"/>
        </w:pict>
      </w:r>
      <w:r w:rsidR="005A3D71">
        <w:tab/>
      </w:r>
      <w:r w:rsidR="005A3D71">
        <w:tab/>
      </w:r>
      <w:r w:rsidR="005A3D71">
        <w:tab/>
      </w:r>
      <w:r w:rsidR="00080EA4">
        <w:t>С</w:t>
      </w:r>
      <w:r w:rsidR="005A3D71">
        <w:t>ерноводск</w:t>
      </w:r>
    </w:p>
    <w:p w:rsidR="005A3D71" w:rsidRPr="00721758" w:rsidRDefault="005A3D71" w:rsidP="005A3D71"/>
    <w:p w:rsidR="00080EA4" w:rsidRDefault="00080EA4" w:rsidP="005A3D71">
      <w:pPr>
        <w:tabs>
          <w:tab w:val="left" w:pos="9400"/>
        </w:tabs>
        <w:sectPr w:rsidR="00080EA4" w:rsidSect="005A3D71">
          <w:pgSz w:w="16838" w:h="11906" w:orient="landscape"/>
          <w:pgMar w:top="993" w:right="1134" w:bottom="851" w:left="1134" w:header="709" w:footer="709" w:gutter="0"/>
          <w:cols w:space="720"/>
        </w:sectPr>
      </w:pPr>
    </w:p>
    <w:p w:rsidR="005A3D71" w:rsidRPr="00721758" w:rsidRDefault="005A3D71" w:rsidP="005A3D71">
      <w:pPr>
        <w:tabs>
          <w:tab w:val="left" w:pos="9400"/>
        </w:tabs>
      </w:pPr>
      <w:r>
        <w:lastRenderedPageBreak/>
        <w:tab/>
      </w:r>
    </w:p>
    <w:p w:rsidR="00080EA4" w:rsidRPr="00080EA4" w:rsidRDefault="00080EA4" w:rsidP="00080EA4">
      <w:pPr>
        <w:tabs>
          <w:tab w:val="left" w:pos="7284"/>
        </w:tabs>
        <w:jc w:val="center"/>
        <w:rPr>
          <w:rFonts w:ascii="Times New Roman" w:hAnsi="Times New Roman" w:cs="Times New Roman"/>
          <w:b/>
        </w:rPr>
      </w:pPr>
      <w:r w:rsidRPr="00080EA4">
        <w:rPr>
          <w:rFonts w:ascii="Times New Roman" w:hAnsi="Times New Roman" w:cs="Times New Roman"/>
          <w:b/>
          <w:sz w:val="28"/>
          <w:szCs w:val="28"/>
        </w:rPr>
        <w:t>Схема маршрута школьного автобуса с указанием    линейных, дорожных сооружений и опасных   участков дороги.</w:t>
      </w:r>
    </w:p>
    <w:p w:rsidR="004145BA" w:rsidRPr="006823DE" w:rsidRDefault="004145BA" w:rsidP="004145BA">
      <w:pPr>
        <w:tabs>
          <w:tab w:val="left" w:pos="1220"/>
          <w:tab w:val="left" w:pos="7180"/>
        </w:tabs>
      </w:pPr>
    </w:p>
    <w:p w:rsidR="004145BA" w:rsidRDefault="004145BA" w:rsidP="004145BA"/>
    <w:p w:rsidR="004145BA" w:rsidRDefault="005E3221" w:rsidP="004145BA">
      <w:r>
        <w:rPr>
          <w:noProof/>
        </w:rPr>
        <w:pict>
          <v:group id="_x0000_s1195" style="position:absolute;margin-left:94pt;margin-top:8.1pt;width:433.55pt;height:452.65pt;z-index:251768832" coordorigin="1962,2967" coordsize="8671,9053" wrapcoords="10426 0 10352 6866 8035 7117 7736 7188 7773 7438 2765 7903 2765 8225 9006 8583 1794 8690 1794 9155 12332 9155 12295 11444 1158 11944 1158 12087 8147 12588 8894 12588 8894 14948 11921 15449 2803 15735 1906 15807 1906 16236 8670 16593 12257 16593 12257 18310 7736 18560 7736 18703 10800 18882 10800 20599 2803 20885 1906 20956 1906 21171 374 21421 -75 21528 -75 21600 2878 21600 6764 21600 11286 21385 11286 21171 10949 20777 10763 20599 10800 18882 11211 18882 12482 18453 12482 17166 18162 17166 20329 17023 20367 12588 21077 11873 20853 11658 20367 11444 20442 8583 21675 7975 21226 7760 20404 7438 20442 4005 21525 3970 21525 3862 20442 3433 20554 1752 18610 1574 18835 1359 18648 1144 18685 966 16667 823 10651 572 10651 0 10426 0">
            <v:shape id="_x0000_s1196" style="position:absolute;left:5636;top:3526;width:1136;height:17;rotation:90" coordsize="1136,17" path="m1136,l,17e" filled="f" strokeweight="2.25pt">
              <v:path arrowok="t"/>
            </v:shape>
            <v:shape id="_x0000_s1197" style="position:absolute;left:7351;top:4603;width:3248;height:16" coordsize="3248,16" wrapcoords="-30 -16 -30 16 3263 16 3263 -16 -30 -16" path="m,16l3248,e" filled="f" strokeweight="2.25pt">
              <v:path arrowok="t"/>
            </v:shape>
            <v:shape id="_x0000_s1198" style="position:absolute;left:6162;top:3760;width:3943;height:6280" coordsize="3943,6280" wrapcoords="2249 -60 -15 -60 -15 75 3853 180 3778 6175 2549 6190 2549 6325 3253 6325 3913 6325 3928 6325 3973 3777 4003 -30 3988 -60 2249 -60" path="m,17l3943,r-75,6280l2562,6263e" filled="f" strokeweight="6pt">
              <v:path arrowok="t"/>
            </v:shape>
            <v:shape id="_x0000_s1199" style="position:absolute;left:3098;top:6310;width:3131;height:50" coordsize="3131,50" wrapcoords="2577 -67 390 -50 -30 -33 -30 100 539 100 2532 100 3176 67 3146 -67 2577 -67" path="m3131,l,50e" filled="f" strokecolor="black [3213]" strokeweight="6pt">
              <v:path arrowok="t"/>
            </v:shape>
            <v:shape id="_x0000_s1200" style="position:absolute;left:1962;top:12003;width:1136;height:17" coordsize="1136,17" wrapcoords="-30 -17 -30 17 1151 17 1151 -17 -30 -17" path="m1136,l,17e" filled="f" strokeweight="2.25pt">
              <v:path arrowok="t"/>
            </v:shape>
            <v:shape id="_x0000_s1201" style="position:absolute;left:6212;top:3760;width:17;height:2613" coordsize="17,2613" wrapcoords="-68 0 -68 2598 85 2598 85 0 -68 0" path="m,2613l17,e" filled="f" strokeweight="6pt">
              <v:path arrowok="t"/>
            </v:shape>
            <v:shape id="_x0000_s1202" style="position:absolute;left:2461;top:7980;width:4471;height:1256" coordsize="4471,1256" wrapcoords="1710 -15 -15 -15 -15 60 3076 224 3091 1256 4486 1256 4501 1211 3166 1181 3166 -15 1710 -15" path="m4471,1256r-1339,l3132,,,33e" filled="f" strokeweight="2.25pt">
              <v:path arrowok="t"/>
            </v:shape>
            <v:oval id="_x0000_s1203" style="position:absolute;left:10281;top:7923;width:57;height:57" wrapcoords="-10800 -21600 -21600 -10800 -21600 27000 -10800 37800 27000 37800 43200 16200 43200 -5400 27000 -21600 -10800 -21600" fillcolor="black" strokeweight="6pt"/>
            <v:oval id="_x0000_s1204" style="position:absolute;left:2820;top:11811;width:57;height:57" wrapcoords="-10800 -21600 -21600 -10800 -21600 27000 -10800 37800 27000 37800 43200 16200 43200 -5400 27000 -21600 -10800 -21600" fillcolor="black" strokeweight="6pt"/>
            <v:oval id="_x0000_s1205" style="position:absolute;left:2820;top:9654;width:57;height:57" wrapcoords="-10800 -21600 -21600 -10800 -21600 27000 -10800 37800 27000 37800 43200 16200 43200 -5400 27000 -21600 -10800 -21600" fillcolor="black" strokeweight="6pt"/>
            <v:shape id="_x0000_s1206" style="position:absolute;left:6212;top:6327;width:4421;height:0" coordsize="4421,1" wrapcoords="0 0 0 2 298 2 298 0 0 0" path="m,l4421,e" filled="f" strokeweight="2.25pt">
              <v:path arrowok="t"/>
            </v:shape>
            <v:shape id="_x0000_s1207" style="position:absolute;left:7351;top:3325;width:16;height:1524;mso-position-horizontal-relative:text;mso-position-vertical-relative:text" coordsize="16,1524" wrapcoords="-32 0 -32 1509 48 1509 48 0 -32 0" path="m16,l,1524e" filled="f" strokeweight="2.25pt">
              <v:path arrowok="t"/>
            </v:shape>
            <v:shape id="_x0000_s1208" style="position:absolute;left:8724;top:3325;width:16;height:6832" coordsize="16,6832" wrapcoords="-32 0 -32 6817 48 6817 48 0 -32 0" path="m,l16,6832e" filled="f" strokeweight="2.25pt">
              <v:path arrowok="t"/>
            </v:shape>
            <v:oval id="_x0000_s1209" style="position:absolute;left:7568;top:3503;width:57;height:57" wrapcoords="-10800 -21600 -21600 -10800 -21600 27000 -10800 37800 27000 37800 43200 16200 43200 -5400 27000 -21600 -10800 -21600" fillcolor="black" strokeweight="6pt"/>
            <v:oval id="_x0000_s1210" style="position:absolute;left:9377;top:3503;width:57;height:57" wrapcoords="-10800 -21600 -21600 -10800 -21600 27000 -10800 37800 27000 37800 43200 16200 43200 -5400 27000 -21600 -10800 -21600" fillcolor="black" strokeweight="6pt"/>
            <v:oval id="_x0000_s1211" style="position:absolute;left:5157;top:6018;width:57;height:57" wrapcoords="-10800 -21600 -21600 -10800 -21600 27000 -10800 37800 27000 37800 43200 16200 43200 -5400 27000 -21600 -10800 -21600" fillcolor="black" strokeweight="6pt"/>
            <v:oval id="_x0000_s1212" style="position:absolute;left:2763;top:6691;width:57;height:57" wrapcoords="-10800 -21600 -21600 -10800 -21600 27000 -10800 37800 27000 37800 43200 16200 43200 -5400 27000 -21600 -10800 -21600" fillcolor="black" strokeweight="6pt"/>
            <v:shape id="_x0000_s1213" style="position:absolute;left:6932;top:6293;width:36;height:4420" coordsize="36,4420" wrapcoords="-36 0 -36 4405 54 4405 72 0 -36 0" path="m,4420l36,e" filled="f" strokeweight="2.25pt">
              <v:path arrowok="t"/>
            </v:shape>
            <v:oval id="_x0000_s1214" style="position:absolute;left:6347;top:11811;width:57;height:57" wrapcoords="-10800 -21600 -21600 -10800 -21600 27000 -10800 37800 27000 37800 43200 16200 43200 -5400 27000 -21600 -10800 -21600" fillcolor="black" strokeweight="6pt"/>
            <v:shape id="_x0000_s1215" style="position:absolute;left:5076;top:10776;width:1136;height:17" coordsize="1136,17" wrapcoords="-30 -17 -30 17 1151 17 1151 -17 -30 -17" path="m1136,l,17e" filled="f" strokeweight="2.25pt">
              <v:path arrowok="t"/>
            </v:shape>
            <w10:wrap type="through"/>
          </v:group>
        </w:pict>
      </w:r>
      <w:r w:rsidR="004145BA">
        <w:rPr>
          <w:noProof/>
          <w:lang w:eastAsia="ru-RU"/>
        </w:rPr>
        <w:drawing>
          <wp:anchor distT="0" distB="0" distL="114300" distR="114300" simplePos="0" relativeHeight="251760640" behindDoc="1" locked="0" layoutInCell="1" allowOverlap="1" wp14:anchorId="5095BC47" wp14:editId="1B64D267">
            <wp:simplePos x="0" y="0"/>
            <wp:positionH relativeFrom="column">
              <wp:posOffset>3938905</wp:posOffset>
            </wp:positionH>
            <wp:positionV relativeFrom="paragraph">
              <wp:posOffset>121920</wp:posOffset>
            </wp:positionV>
            <wp:extent cx="118745" cy="148590"/>
            <wp:effectExtent l="19050" t="0" r="0" b="0"/>
            <wp:wrapNone/>
            <wp:docPr id="9" name="Рисунок 22" descr="http://pics.nashgorod.ru/auto/pdd/zn2_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http://pics.nashgorod.ru/auto/pdd/zn2_4.gif"/>
                    <pic:cNvPicPr>
                      <a:picLocks noChangeAspect="1" noChangeArrowheads="1"/>
                    </pic:cNvPicPr>
                  </pic:nvPicPr>
                  <pic:blipFill>
                    <a:blip r:embed="rId25" cstate="print"/>
                    <a:srcRect/>
                    <a:stretch>
                      <a:fillRect/>
                    </a:stretch>
                  </pic:blipFill>
                  <pic:spPr bwMode="auto">
                    <a:xfrm>
                      <a:off x="0" y="0"/>
                      <a:ext cx="118745" cy="148590"/>
                    </a:xfrm>
                    <a:prstGeom prst="rect">
                      <a:avLst/>
                    </a:prstGeom>
                    <a:noFill/>
                    <a:ln w="9525">
                      <a:noFill/>
                      <a:miter lim="800000"/>
                      <a:headEnd/>
                      <a:tailEnd/>
                    </a:ln>
                  </pic:spPr>
                </pic:pic>
              </a:graphicData>
            </a:graphic>
          </wp:anchor>
        </w:drawing>
      </w:r>
      <w:r w:rsidR="004145BA">
        <w:t xml:space="preserve">                                                                                                  остановка</w:t>
      </w:r>
      <w:r w:rsidR="004145BA">
        <w:tab/>
      </w:r>
      <w:proofErr w:type="gramStart"/>
      <w:r w:rsidR="004145BA">
        <w:t>остановка</w:t>
      </w:r>
      <w:proofErr w:type="gramEnd"/>
    </w:p>
    <w:tbl>
      <w:tblPr>
        <w:tblStyle w:val="aa"/>
        <w:tblpPr w:leftFromText="180" w:rightFromText="180" w:vertAnchor="text" w:horzAnchor="page" w:tblpX="6457" w:tblpY="-64"/>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392"/>
      </w:tblGrid>
      <w:tr w:rsidR="004145BA" w:rsidTr="00A61FD4">
        <w:trPr>
          <w:cantSplit/>
          <w:trHeight w:val="2264"/>
        </w:trPr>
        <w:tc>
          <w:tcPr>
            <w:tcW w:w="392" w:type="dxa"/>
            <w:textDirection w:val="btLr"/>
          </w:tcPr>
          <w:p w:rsidR="004145BA" w:rsidRDefault="005E3221" w:rsidP="00A61FD4">
            <w:pPr>
              <w:tabs>
                <w:tab w:val="left" w:pos="6966"/>
              </w:tabs>
              <w:ind w:left="113" w:right="113"/>
            </w:pPr>
            <w:r>
              <w:rPr>
                <w:noProof/>
              </w:rPr>
              <w:pict>
                <v:oval id="_x0000_s1190" style="position:absolute;left:0;text-align:left;margin-left:13.85pt;margin-top:64.3pt;width:2.85pt;height:2.85pt;z-index:251759616" fillcolor="black" strokeweight="6pt"/>
              </w:pict>
            </w:r>
            <w:r w:rsidR="004145BA">
              <w:t>улица школьная</w:t>
            </w:r>
          </w:p>
        </w:tc>
      </w:tr>
    </w:tbl>
    <w:p w:rsidR="004145BA" w:rsidRDefault="004145BA" w:rsidP="004145BA">
      <w:pPr>
        <w:tabs>
          <w:tab w:val="left" w:pos="6662"/>
          <w:tab w:val="left" w:pos="12140"/>
        </w:tabs>
      </w:pPr>
      <w:r>
        <w:tab/>
      </w:r>
      <w:r>
        <w:tab/>
      </w:r>
    </w:p>
    <w:p w:rsidR="004145BA" w:rsidRDefault="004145BA" w:rsidP="004145BA">
      <w:pPr>
        <w:tabs>
          <w:tab w:val="left" w:pos="1302"/>
          <w:tab w:val="left" w:pos="6246"/>
          <w:tab w:val="left" w:pos="10214"/>
        </w:tabs>
        <w:rPr>
          <w:sz w:val="20"/>
          <w:szCs w:val="20"/>
        </w:rPr>
      </w:pPr>
      <w:r>
        <w:rPr>
          <w:noProof/>
          <w:lang w:eastAsia="ru-RU"/>
        </w:rPr>
        <w:drawing>
          <wp:anchor distT="0" distB="0" distL="114300" distR="114300" simplePos="0" relativeHeight="251764736" behindDoc="1" locked="0" layoutInCell="1" allowOverlap="1" wp14:anchorId="05E86E65" wp14:editId="40DFDC47">
            <wp:simplePos x="0" y="0"/>
            <wp:positionH relativeFrom="column">
              <wp:posOffset>3554730</wp:posOffset>
            </wp:positionH>
            <wp:positionV relativeFrom="paragraph">
              <wp:posOffset>34925</wp:posOffset>
            </wp:positionV>
            <wp:extent cx="147320" cy="148590"/>
            <wp:effectExtent l="19050" t="0" r="5080" b="0"/>
            <wp:wrapNone/>
            <wp:docPr id="11" name="Рисунок 31" descr="http://pics.nashgorod.ru/auto/pdd/zn5_19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http://pics.nashgorod.ru/auto/pdd/zn5_19_1.gif"/>
                    <pic:cNvPicPr>
                      <a:picLocks noChangeAspect="1" noChangeArrowheads="1"/>
                    </pic:cNvPicPr>
                  </pic:nvPicPr>
                  <pic:blipFill>
                    <a:blip r:embed="rId26" cstate="print"/>
                    <a:srcRect/>
                    <a:stretch>
                      <a:fillRect/>
                    </a:stretch>
                  </pic:blipFill>
                  <pic:spPr bwMode="auto">
                    <a:xfrm>
                      <a:off x="0" y="0"/>
                      <a:ext cx="147320" cy="148590"/>
                    </a:xfrm>
                    <a:prstGeom prst="rect">
                      <a:avLst/>
                    </a:prstGeom>
                    <a:noFill/>
                    <a:ln w="9525">
                      <a:noFill/>
                      <a:miter lim="800000"/>
                      <a:headEnd/>
                      <a:tailEnd/>
                    </a:ln>
                  </pic:spPr>
                </pic:pic>
              </a:graphicData>
            </a:graphic>
          </wp:anchor>
        </w:drawing>
      </w:r>
      <w:r>
        <w:tab/>
      </w:r>
      <w:r>
        <w:tab/>
      </w:r>
      <w:r>
        <w:tab/>
        <w:t>остановка</w:t>
      </w:r>
    </w:p>
    <w:p w:rsidR="004145BA" w:rsidRDefault="005E3221" w:rsidP="004145BA">
      <w:pPr>
        <w:tabs>
          <w:tab w:val="left" w:pos="1302"/>
          <w:tab w:val="left" w:pos="4554"/>
        </w:tabs>
      </w:pPr>
      <w:r>
        <w:rPr>
          <w:noProof/>
        </w:rPr>
        <w:pict>
          <v:oval id="_x0000_s1189" style="position:absolute;margin-left:507.25pt;margin-top:2.3pt;width:2.85pt;height:2.85pt;z-index:251758592" fillcolor="black" strokeweight="6pt"/>
        </w:pict>
      </w:r>
      <w:r w:rsidR="004145BA">
        <w:rPr>
          <w:noProof/>
          <w:lang w:eastAsia="ru-RU"/>
        </w:rPr>
        <w:drawing>
          <wp:anchor distT="0" distB="0" distL="114300" distR="114300" simplePos="0" relativeHeight="251753472" behindDoc="1" locked="0" layoutInCell="1" allowOverlap="1" wp14:anchorId="6712637C" wp14:editId="477F8821">
            <wp:simplePos x="0" y="0"/>
            <wp:positionH relativeFrom="column">
              <wp:posOffset>7634605</wp:posOffset>
            </wp:positionH>
            <wp:positionV relativeFrom="paragraph">
              <wp:posOffset>34925</wp:posOffset>
            </wp:positionV>
            <wp:extent cx="205105" cy="185420"/>
            <wp:effectExtent l="57150" t="38100" r="42545" b="24130"/>
            <wp:wrapNone/>
            <wp:docPr id="12"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9" cstate="print"/>
                    <a:srcRect/>
                    <a:stretch>
                      <a:fillRect/>
                    </a:stretch>
                  </pic:blipFill>
                  <pic:spPr bwMode="auto">
                    <a:xfrm rot="8745665">
                      <a:off x="0" y="0"/>
                      <a:ext cx="205105" cy="185420"/>
                    </a:xfrm>
                    <a:prstGeom prst="rect">
                      <a:avLst/>
                    </a:prstGeom>
                    <a:noFill/>
                    <a:ln w="9525">
                      <a:noFill/>
                      <a:miter lim="800000"/>
                      <a:headEnd/>
                      <a:tailEnd/>
                    </a:ln>
                  </pic:spPr>
                </pic:pic>
              </a:graphicData>
            </a:graphic>
          </wp:anchor>
        </w:drawing>
      </w:r>
      <w:r w:rsidR="004145BA">
        <w:tab/>
      </w:r>
      <w:r w:rsidR="004145BA">
        <w:tab/>
      </w:r>
    </w:p>
    <w:p w:rsidR="00D01B4D" w:rsidRPr="000F1CFE" w:rsidRDefault="00D01B4D" w:rsidP="004145BA">
      <w:pPr>
        <w:tabs>
          <w:tab w:val="left" w:pos="1302"/>
          <w:tab w:val="left" w:pos="4554"/>
        </w:tabs>
      </w:pPr>
    </w:p>
    <w:p w:rsidR="004145BA" w:rsidRPr="000F1CFE" w:rsidRDefault="004145BA" w:rsidP="004145BA">
      <w:pPr>
        <w:tabs>
          <w:tab w:val="left" w:pos="5157"/>
        </w:tabs>
      </w:pPr>
      <w:r>
        <w:tab/>
      </w:r>
    </w:p>
    <w:tbl>
      <w:tblPr>
        <w:tblStyle w:val="aa"/>
        <w:tblpPr w:leftFromText="180" w:rightFromText="180" w:vertAnchor="text" w:horzAnchor="page" w:tblpX="10609" w:tblpY="62"/>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392"/>
      </w:tblGrid>
      <w:tr w:rsidR="004145BA" w:rsidTr="00A61FD4">
        <w:trPr>
          <w:cantSplit/>
          <w:trHeight w:val="2264"/>
        </w:trPr>
        <w:tc>
          <w:tcPr>
            <w:tcW w:w="392" w:type="dxa"/>
            <w:textDirection w:val="btLr"/>
          </w:tcPr>
          <w:p w:rsidR="004145BA" w:rsidRDefault="004145BA" w:rsidP="00A61FD4">
            <w:pPr>
              <w:tabs>
                <w:tab w:val="left" w:pos="6966"/>
              </w:tabs>
              <w:ind w:left="113" w:right="113"/>
            </w:pPr>
            <w:r>
              <w:t>улица магистральная</w:t>
            </w:r>
          </w:p>
        </w:tc>
      </w:tr>
    </w:tbl>
    <w:p w:rsidR="004145BA" w:rsidRPr="00D01B4D" w:rsidRDefault="005E3221" w:rsidP="00D01B4D">
      <w:pPr>
        <w:tabs>
          <w:tab w:val="left" w:pos="3469"/>
          <w:tab w:val="left" w:pos="5572"/>
        </w:tabs>
      </w:pPr>
      <w:r>
        <w:rPr>
          <w:noProof/>
          <w:sz w:val="24"/>
          <w:szCs w:val="24"/>
        </w:rPr>
        <w:pict>
          <v:polyline id="_x0000_s1183" style="position:absolute;z-index:-251569152;mso-position-horizontal-relative:text;mso-position-vertical-relative:text" points="145pt,22.6pt,145.95pt,305.25pt,295.8pt,305.25pt" coordsize="3016,5653" filled="f" strokeweight="6pt">
            <v:path arrowok="t"/>
          </v:polyline>
        </w:pict>
      </w:r>
      <w:r>
        <w:rPr>
          <w:noProof/>
          <w:sz w:val="24"/>
          <w:szCs w:val="24"/>
        </w:rPr>
        <w:pict>
          <v:polyline id="_x0000_s1192" style="position:absolute;z-index:-251553792;mso-position-horizontal-relative:text;mso-position-vertical-relative:text" points="295.8pt,231.25pt,297.6pt,10.25pt" coordsize="36,4420" filled="f" strokeweight="2.25pt">
            <v:path arrowok="t"/>
          </v:polyline>
        </w:pict>
      </w:r>
      <w:r w:rsidR="004145BA">
        <w:rPr>
          <w:noProof/>
          <w:lang w:eastAsia="ru-RU"/>
        </w:rPr>
        <w:drawing>
          <wp:anchor distT="0" distB="0" distL="114300" distR="114300" simplePos="0" relativeHeight="251755520" behindDoc="1" locked="0" layoutInCell="1" allowOverlap="1" wp14:anchorId="02962C0A" wp14:editId="56242B23">
            <wp:simplePos x="0" y="0"/>
            <wp:positionH relativeFrom="column">
              <wp:posOffset>2873375</wp:posOffset>
            </wp:positionH>
            <wp:positionV relativeFrom="paragraph">
              <wp:posOffset>23495</wp:posOffset>
            </wp:positionV>
            <wp:extent cx="147320" cy="148590"/>
            <wp:effectExtent l="19050" t="0" r="5080" b="0"/>
            <wp:wrapNone/>
            <wp:docPr id="14" name="Рисунок 31" descr="http://pics.nashgorod.ru/auto/pdd/zn5_19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http://pics.nashgorod.ru/auto/pdd/zn5_19_1.gif"/>
                    <pic:cNvPicPr>
                      <a:picLocks noChangeAspect="1" noChangeArrowheads="1"/>
                    </pic:cNvPicPr>
                  </pic:nvPicPr>
                  <pic:blipFill>
                    <a:blip r:embed="rId26" cstate="print"/>
                    <a:srcRect/>
                    <a:stretch>
                      <a:fillRect/>
                    </a:stretch>
                  </pic:blipFill>
                  <pic:spPr bwMode="auto">
                    <a:xfrm>
                      <a:off x="0" y="0"/>
                      <a:ext cx="147320" cy="148590"/>
                    </a:xfrm>
                    <a:prstGeom prst="rect">
                      <a:avLst/>
                    </a:prstGeom>
                    <a:noFill/>
                    <a:ln w="9525">
                      <a:noFill/>
                      <a:miter lim="800000"/>
                      <a:headEnd/>
                      <a:tailEnd/>
                    </a:ln>
                  </pic:spPr>
                </pic:pic>
              </a:graphicData>
            </a:graphic>
          </wp:anchor>
        </w:drawing>
      </w:r>
      <w:r w:rsidR="004145BA">
        <w:rPr>
          <w:sz w:val="20"/>
          <w:szCs w:val="20"/>
        </w:rPr>
        <w:t xml:space="preserve"> улица   молодогвардейская</w:t>
      </w:r>
    </w:p>
    <w:p w:rsidR="004145BA" w:rsidRDefault="005E3221" w:rsidP="004145BA">
      <w:pPr>
        <w:tabs>
          <w:tab w:val="left" w:pos="7776"/>
          <w:tab w:val="left" w:pos="11382"/>
        </w:tabs>
        <w:rPr>
          <w:sz w:val="20"/>
          <w:szCs w:val="20"/>
        </w:rPr>
      </w:pPr>
      <w:r>
        <w:rPr>
          <w:noProof/>
          <w:sz w:val="24"/>
          <w:szCs w:val="24"/>
        </w:rPr>
        <w:pict>
          <v:line id="_x0000_s1182" style="position:absolute;flip:y;z-index:-251570176" from="466.45pt,13.3pt" to="518.6pt,13.3pt" strokeweight="2.25pt"/>
        </w:pict>
      </w:r>
      <w:r>
        <w:rPr>
          <w:noProof/>
          <w:sz w:val="24"/>
          <w:szCs w:val="24"/>
        </w:rPr>
        <w:pict>
          <v:oval id="_x0000_s1188" style="position:absolute;margin-left:628.25pt;margin-top:10.45pt;width:2.85pt;height:2.85pt;z-index:251752448" fillcolor="black" strokeweight=".25pt"/>
        </w:pict>
      </w:r>
      <w:r w:rsidR="004145BA">
        <w:tab/>
      </w:r>
      <w:r w:rsidR="004145BA">
        <w:tab/>
      </w:r>
    </w:p>
    <w:p w:rsidR="004145BA" w:rsidRPr="00DC76EC" w:rsidRDefault="004145BA" w:rsidP="00D01B4D">
      <w:pPr>
        <w:tabs>
          <w:tab w:val="left" w:pos="1473"/>
        </w:tabs>
      </w:pPr>
      <w:r>
        <w:tab/>
        <w:t>остановка</w:t>
      </w:r>
      <w:r>
        <w:rPr>
          <w:noProof/>
          <w:lang w:eastAsia="ru-RU"/>
        </w:rPr>
        <w:drawing>
          <wp:anchor distT="0" distB="0" distL="114300" distR="114300" simplePos="0" relativeHeight="251757568" behindDoc="1" locked="0" layoutInCell="1" allowOverlap="1" wp14:anchorId="4497BDB3" wp14:editId="0C5560A9">
            <wp:simplePos x="0" y="0"/>
            <wp:positionH relativeFrom="column">
              <wp:posOffset>7908290</wp:posOffset>
            </wp:positionH>
            <wp:positionV relativeFrom="paragraph">
              <wp:posOffset>74930</wp:posOffset>
            </wp:positionV>
            <wp:extent cx="151130" cy="151130"/>
            <wp:effectExtent l="19050" t="0" r="1270" b="0"/>
            <wp:wrapNone/>
            <wp:docPr id="15" name="Рисунок 31" descr="http://pics.nashgorod.ru/auto/pdd/zn5_19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http://pics.nashgorod.ru/auto/pdd/zn5_19_1.gif"/>
                    <pic:cNvPicPr>
                      <a:picLocks noChangeAspect="1" noChangeArrowheads="1"/>
                    </pic:cNvPicPr>
                  </pic:nvPicPr>
                  <pic:blipFill>
                    <a:blip r:embed="rId26" cstate="print"/>
                    <a:srcRect/>
                    <a:stretch>
                      <a:fillRect/>
                    </a:stretch>
                  </pic:blipFill>
                  <pic:spPr bwMode="auto">
                    <a:xfrm>
                      <a:off x="0" y="0"/>
                      <a:ext cx="151130" cy="151130"/>
                    </a:xfrm>
                    <a:prstGeom prst="rect">
                      <a:avLst/>
                    </a:prstGeom>
                    <a:noFill/>
                    <a:ln w="9525">
                      <a:noFill/>
                      <a:miter lim="800000"/>
                      <a:headEnd/>
                      <a:tailEnd/>
                    </a:ln>
                  </pic:spPr>
                </pic:pic>
              </a:graphicData>
            </a:graphic>
          </wp:anchor>
        </w:drawing>
      </w:r>
      <w:r>
        <w:tab/>
      </w:r>
      <w:proofErr w:type="gramStart"/>
      <w:r>
        <w:t>остановка</w:t>
      </w:r>
      <w:proofErr w:type="gramEnd"/>
    </w:p>
    <w:p w:rsidR="004145BA" w:rsidRPr="00542B11" w:rsidRDefault="004145BA" w:rsidP="004145BA">
      <w:pPr>
        <w:tabs>
          <w:tab w:val="left" w:pos="3731"/>
          <w:tab w:val="left" w:pos="4921"/>
        </w:tabs>
        <w:rPr>
          <w:sz w:val="20"/>
          <w:szCs w:val="20"/>
        </w:rPr>
      </w:pPr>
      <w:r>
        <w:tab/>
      </w:r>
    </w:p>
    <w:tbl>
      <w:tblPr>
        <w:tblStyle w:val="aa"/>
        <w:tblpPr w:leftFromText="180" w:rightFromText="180" w:vertAnchor="text" w:horzAnchor="page" w:tblpX="3309" w:tblpY="37"/>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392"/>
      </w:tblGrid>
      <w:tr w:rsidR="004145BA" w:rsidTr="00A61FD4">
        <w:trPr>
          <w:cantSplit/>
          <w:trHeight w:val="2264"/>
        </w:trPr>
        <w:tc>
          <w:tcPr>
            <w:tcW w:w="392" w:type="dxa"/>
            <w:textDirection w:val="btLr"/>
          </w:tcPr>
          <w:p w:rsidR="004145BA" w:rsidRDefault="004145BA" w:rsidP="00A61FD4">
            <w:pPr>
              <w:tabs>
                <w:tab w:val="left" w:pos="6966"/>
              </w:tabs>
              <w:ind w:left="113" w:right="113"/>
            </w:pPr>
            <w:r>
              <w:t>улица Мира</w:t>
            </w:r>
          </w:p>
        </w:tc>
      </w:tr>
    </w:tbl>
    <w:p w:rsidR="004145BA" w:rsidRDefault="004145BA" w:rsidP="004145BA">
      <w:pPr>
        <w:tabs>
          <w:tab w:val="left" w:pos="10706"/>
        </w:tabs>
        <w:rPr>
          <w:sz w:val="20"/>
          <w:szCs w:val="20"/>
        </w:rPr>
      </w:pPr>
      <w:r>
        <w:tab/>
      </w:r>
    </w:p>
    <w:p w:rsidR="004145BA" w:rsidRDefault="005E3221" w:rsidP="004145BA">
      <w:pPr>
        <w:tabs>
          <w:tab w:val="left" w:pos="7263"/>
          <w:tab w:val="left" w:pos="9617"/>
        </w:tabs>
      </w:pPr>
      <w:r>
        <w:rPr>
          <w:noProof/>
        </w:rPr>
        <w:pict>
          <v:oval id="_x0000_s1187" style="position:absolute;margin-left:599.1pt;margin-top:3.95pt;width:2.85pt;height:2.85pt;z-index:251751424" fillcolor="black" strokeweight=".25pt"/>
        </w:pict>
      </w:r>
      <w:r w:rsidR="004145BA">
        <w:rPr>
          <w:noProof/>
          <w:lang w:eastAsia="ru-RU"/>
        </w:rPr>
        <w:drawing>
          <wp:anchor distT="0" distB="0" distL="114300" distR="114300" simplePos="0" relativeHeight="251765760" behindDoc="1" locked="0" layoutInCell="1" allowOverlap="1" wp14:anchorId="4269E4B3" wp14:editId="73776E6E">
            <wp:simplePos x="0" y="0"/>
            <wp:positionH relativeFrom="column">
              <wp:posOffset>1618615</wp:posOffset>
            </wp:positionH>
            <wp:positionV relativeFrom="paragraph">
              <wp:posOffset>133985</wp:posOffset>
            </wp:positionV>
            <wp:extent cx="147320" cy="148590"/>
            <wp:effectExtent l="19050" t="0" r="5080" b="0"/>
            <wp:wrapNone/>
            <wp:docPr id="17" name="Рисунок 31" descr="http://pics.nashgorod.ru/auto/pdd/zn5_19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http://pics.nashgorod.ru/auto/pdd/zn5_19_1.gif"/>
                    <pic:cNvPicPr>
                      <a:picLocks noChangeAspect="1" noChangeArrowheads="1"/>
                    </pic:cNvPicPr>
                  </pic:nvPicPr>
                  <pic:blipFill>
                    <a:blip r:embed="rId26" cstate="print"/>
                    <a:srcRect/>
                    <a:stretch>
                      <a:fillRect/>
                    </a:stretch>
                  </pic:blipFill>
                  <pic:spPr bwMode="auto">
                    <a:xfrm>
                      <a:off x="0" y="0"/>
                      <a:ext cx="147320" cy="148590"/>
                    </a:xfrm>
                    <a:prstGeom prst="rect">
                      <a:avLst/>
                    </a:prstGeom>
                    <a:noFill/>
                    <a:ln w="9525">
                      <a:noFill/>
                      <a:miter lim="800000"/>
                      <a:headEnd/>
                      <a:tailEnd/>
                    </a:ln>
                  </pic:spPr>
                </pic:pic>
              </a:graphicData>
            </a:graphic>
          </wp:anchor>
        </w:drawing>
      </w:r>
      <w:r w:rsidR="00D01B4D">
        <w:t xml:space="preserve">                   о</w:t>
      </w:r>
      <w:r w:rsidR="004145BA">
        <w:t>становка</w:t>
      </w:r>
      <w:r w:rsidR="004145BA">
        <w:tab/>
      </w:r>
      <w:r w:rsidR="004145BA">
        <w:rPr>
          <w:noProof/>
          <w:lang w:eastAsia="ru-RU"/>
        </w:rPr>
        <w:drawing>
          <wp:anchor distT="0" distB="0" distL="114300" distR="114300" simplePos="0" relativeHeight="251763712" behindDoc="1" locked="0" layoutInCell="1" allowOverlap="1" wp14:anchorId="47D47622" wp14:editId="3CC4E013">
            <wp:simplePos x="0" y="0"/>
            <wp:positionH relativeFrom="column">
              <wp:posOffset>4667250</wp:posOffset>
            </wp:positionH>
            <wp:positionV relativeFrom="paragraph">
              <wp:posOffset>145415</wp:posOffset>
            </wp:positionV>
            <wp:extent cx="147320" cy="148590"/>
            <wp:effectExtent l="19050" t="0" r="5080" b="0"/>
            <wp:wrapNone/>
            <wp:docPr id="18" name="Рисунок 31" descr="http://pics.nashgorod.ru/auto/pdd/zn5_19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http://pics.nashgorod.ru/auto/pdd/zn5_19_1.gif"/>
                    <pic:cNvPicPr>
                      <a:picLocks noChangeAspect="1" noChangeArrowheads="1"/>
                    </pic:cNvPicPr>
                  </pic:nvPicPr>
                  <pic:blipFill>
                    <a:blip r:embed="rId26" cstate="print"/>
                    <a:srcRect/>
                    <a:stretch>
                      <a:fillRect/>
                    </a:stretch>
                  </pic:blipFill>
                  <pic:spPr bwMode="auto">
                    <a:xfrm>
                      <a:off x="0" y="0"/>
                      <a:ext cx="147320" cy="148590"/>
                    </a:xfrm>
                    <a:prstGeom prst="rect">
                      <a:avLst/>
                    </a:prstGeom>
                    <a:noFill/>
                    <a:ln w="9525">
                      <a:noFill/>
                      <a:miter lim="800000"/>
                      <a:headEnd/>
                      <a:tailEnd/>
                    </a:ln>
                  </pic:spPr>
                </pic:pic>
              </a:graphicData>
            </a:graphic>
          </wp:anchor>
        </w:drawing>
      </w:r>
    </w:p>
    <w:p w:rsidR="004145BA" w:rsidRPr="00173322" w:rsidRDefault="005E3221" w:rsidP="004145BA">
      <w:r>
        <w:rPr>
          <w:noProof/>
        </w:rPr>
        <w:pict>
          <v:polyline id="_x0000_s1194" style="position:absolute;z-index:251767808" points="503.85pt,7.3pt,447.05pt,8.15pt" coordsize="1136,17" filled="f" strokeweight="2.25pt">
            <v:path arrowok="t"/>
          </v:polyline>
        </w:pict>
      </w:r>
      <w:r>
        <w:rPr>
          <w:noProof/>
        </w:rPr>
        <w:pict>
          <v:rect id="_x0000_s1185" style="position:absolute;margin-left:376.35pt;margin-top:19.35pt;width:26.6pt;height:34.5pt;z-index:-251567104"/>
        </w:pict>
      </w:r>
      <w:r>
        <w:rPr>
          <w:noProof/>
        </w:rPr>
        <w:pict>
          <v:polyline id="_x0000_s1184" style="position:absolute;z-index:251748352" points="335.35pt,8.15pt,424.95pt,8.15pt,424.95pt,44.95pt" coordsize="1792,736" filled="f" strokeweight="6pt">
            <v:path arrowok="t"/>
          </v:polyline>
        </w:pict>
      </w:r>
      <w:r>
        <w:rPr>
          <w:noProof/>
        </w:rPr>
        <w:pict>
          <v:polyline id="_x0000_s1191" style="position:absolute;z-index:-251554816" points="294.2pt,113.5pt,295.9pt,49pt,334.4pt,48.15pt,335.25pt,12.15pt" coordsize="821,2027" filled="f" strokeweight="6pt">
            <v:path arrowok="t"/>
          </v:polyline>
        </w:pict>
      </w:r>
    </w:p>
    <w:p w:rsidR="004145BA" w:rsidRDefault="004145BA" w:rsidP="004145BA"/>
    <w:p w:rsidR="004145BA" w:rsidRPr="00173322" w:rsidRDefault="004145BA" w:rsidP="004145BA">
      <w:pPr>
        <w:tabs>
          <w:tab w:val="left" w:pos="1014"/>
          <w:tab w:val="left" w:pos="1891"/>
        </w:tabs>
      </w:pPr>
      <w:r>
        <w:tab/>
      </w:r>
    </w:p>
    <w:p w:rsidR="004145BA" w:rsidRPr="00CD0EE4" w:rsidRDefault="004145BA" w:rsidP="00D01B4D">
      <w:pPr>
        <w:rPr>
          <w:sz w:val="20"/>
          <w:szCs w:val="20"/>
        </w:rPr>
      </w:pPr>
      <w:r>
        <w:rPr>
          <w:noProof/>
          <w:lang w:eastAsia="ru-RU"/>
        </w:rPr>
        <w:drawing>
          <wp:anchor distT="0" distB="0" distL="114300" distR="114300" simplePos="0" relativeHeight="251754496" behindDoc="1" locked="0" layoutInCell="1" allowOverlap="1" wp14:anchorId="67D51E0E" wp14:editId="75EEE12A">
            <wp:simplePos x="0" y="0"/>
            <wp:positionH relativeFrom="column">
              <wp:posOffset>3907790</wp:posOffset>
            </wp:positionH>
            <wp:positionV relativeFrom="paragraph">
              <wp:posOffset>151130</wp:posOffset>
            </wp:positionV>
            <wp:extent cx="147320" cy="148590"/>
            <wp:effectExtent l="19050" t="0" r="5080" b="0"/>
            <wp:wrapNone/>
            <wp:docPr id="25" name="Рисунок 31" descr="http://pics.nashgorod.ru/auto/pdd/zn5_19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http://pics.nashgorod.ru/auto/pdd/zn5_19_1.gif"/>
                    <pic:cNvPicPr>
                      <a:picLocks noChangeAspect="1" noChangeArrowheads="1"/>
                    </pic:cNvPicPr>
                  </pic:nvPicPr>
                  <pic:blipFill>
                    <a:blip r:embed="rId26" cstate="print"/>
                    <a:srcRect/>
                    <a:stretch>
                      <a:fillRect/>
                    </a:stretch>
                  </pic:blipFill>
                  <pic:spPr bwMode="auto">
                    <a:xfrm>
                      <a:off x="0" y="0"/>
                      <a:ext cx="147320" cy="148590"/>
                    </a:xfrm>
                    <a:prstGeom prst="rect">
                      <a:avLst/>
                    </a:prstGeom>
                    <a:noFill/>
                    <a:ln w="9525">
                      <a:noFill/>
                      <a:miter lim="800000"/>
                      <a:headEnd/>
                      <a:tailEnd/>
                    </a:ln>
                  </pic:spPr>
                </pic:pic>
              </a:graphicData>
            </a:graphic>
          </wp:anchor>
        </w:drawing>
      </w:r>
      <w:r w:rsidRPr="00CD0EE4">
        <w:rPr>
          <w:sz w:val="28"/>
          <w:szCs w:val="28"/>
        </w:rPr>
        <w:t>школа</w:t>
      </w:r>
      <w:r>
        <w:rPr>
          <w:sz w:val="20"/>
          <w:szCs w:val="20"/>
        </w:rPr>
        <w:t>автовокзал</w:t>
      </w:r>
      <w:r>
        <w:rPr>
          <w:sz w:val="20"/>
          <w:szCs w:val="20"/>
        </w:rPr>
        <w:tab/>
      </w:r>
    </w:p>
    <w:p w:rsidR="004145BA" w:rsidRPr="00CD0EE4" w:rsidRDefault="005E3221" w:rsidP="004145BA">
      <w:pPr>
        <w:jc w:val="center"/>
        <w:rPr>
          <w:sz w:val="28"/>
          <w:szCs w:val="28"/>
        </w:rPr>
      </w:pPr>
      <w:r>
        <w:rPr>
          <w:noProof/>
          <w:sz w:val="24"/>
          <w:szCs w:val="24"/>
        </w:rPr>
        <w:pict>
          <v:line id="_x0000_s1186" style="position:absolute;left:0;text-align:left;flip:y;z-index:-251566080" from="297.6pt,10.9pt" to="297.6pt,59.25pt" strokeweight="2.25pt"/>
        </w:pict>
      </w:r>
    </w:p>
    <w:p w:rsidR="004145BA" w:rsidRDefault="005E3221" w:rsidP="004145BA">
      <w:pPr>
        <w:tabs>
          <w:tab w:val="left" w:pos="6262"/>
          <w:tab w:val="left" w:pos="8272"/>
        </w:tabs>
      </w:pPr>
      <w:r>
        <w:rPr>
          <w:noProof/>
        </w:rPr>
        <w:pict>
          <v:line id="_x0000_s1193" style="position:absolute;flip:y;z-index:-251549696" from="146.8pt,1.55pt" to="146.8pt,49.9pt" strokeweight="2.25pt"/>
        </w:pict>
      </w:r>
      <w:r w:rsidR="004145BA">
        <w:rPr>
          <w:noProof/>
          <w:lang w:eastAsia="ru-RU"/>
        </w:rPr>
        <w:drawing>
          <wp:anchor distT="0" distB="0" distL="114300" distR="114300" simplePos="0" relativeHeight="251756544" behindDoc="1" locked="0" layoutInCell="1" allowOverlap="1" wp14:anchorId="6840FF8B" wp14:editId="209857EE">
            <wp:simplePos x="0" y="0"/>
            <wp:positionH relativeFrom="column">
              <wp:posOffset>3510915</wp:posOffset>
            </wp:positionH>
            <wp:positionV relativeFrom="paragraph">
              <wp:posOffset>272415</wp:posOffset>
            </wp:positionV>
            <wp:extent cx="152400" cy="182880"/>
            <wp:effectExtent l="57150" t="19050" r="0" b="0"/>
            <wp:wrapNone/>
            <wp:docPr id="27" name="Рисунок 22" descr="http://pics.nashgorod.ru/auto/pdd/zn2_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http://pics.nashgorod.ru/auto/pdd/zn2_4.gif"/>
                    <pic:cNvPicPr>
                      <a:picLocks noChangeAspect="1" noChangeArrowheads="1"/>
                    </pic:cNvPicPr>
                  </pic:nvPicPr>
                  <pic:blipFill>
                    <a:blip r:embed="rId27" cstate="print"/>
                    <a:srcRect/>
                    <a:stretch>
                      <a:fillRect/>
                    </a:stretch>
                  </pic:blipFill>
                  <pic:spPr bwMode="auto">
                    <a:xfrm rot="3462712">
                      <a:off x="0" y="0"/>
                      <a:ext cx="152400" cy="182880"/>
                    </a:xfrm>
                    <a:prstGeom prst="rect">
                      <a:avLst/>
                    </a:prstGeom>
                    <a:noFill/>
                    <a:ln w="9525">
                      <a:noFill/>
                      <a:miter lim="800000"/>
                      <a:headEnd/>
                      <a:tailEnd/>
                    </a:ln>
                  </pic:spPr>
                </pic:pic>
              </a:graphicData>
            </a:graphic>
          </wp:anchor>
        </w:drawing>
      </w:r>
      <w:r w:rsidR="004145BA">
        <w:t>остановка</w:t>
      </w:r>
      <w:r w:rsidR="004145BA">
        <w:tab/>
      </w:r>
    </w:p>
    <w:p w:rsidR="004145BA" w:rsidRDefault="004145BA" w:rsidP="004145BA">
      <w:pPr>
        <w:tabs>
          <w:tab w:val="left" w:pos="3098"/>
          <w:tab w:val="left" w:pos="9075"/>
        </w:tabs>
      </w:pPr>
      <w:r>
        <w:tab/>
        <w:t xml:space="preserve"> улица Суслова</w:t>
      </w:r>
      <w:r>
        <w:tab/>
      </w:r>
    </w:p>
    <w:p w:rsidR="004145BA" w:rsidRDefault="004145BA" w:rsidP="004145BA">
      <w:pPr>
        <w:tabs>
          <w:tab w:val="left" w:pos="9594"/>
        </w:tabs>
      </w:pPr>
      <w:r>
        <w:tab/>
      </w:r>
    </w:p>
    <w:p w:rsidR="004145BA" w:rsidRDefault="004145BA" w:rsidP="004145BA">
      <w:pPr>
        <w:tabs>
          <w:tab w:val="left" w:pos="9594"/>
        </w:tabs>
      </w:pPr>
    </w:p>
    <w:p w:rsidR="004145BA" w:rsidRDefault="004145BA" w:rsidP="004145BA">
      <w:pPr>
        <w:tabs>
          <w:tab w:val="left" w:pos="6262"/>
        </w:tabs>
      </w:pPr>
    </w:p>
    <w:p w:rsidR="004145BA" w:rsidRPr="00CD0EE4" w:rsidRDefault="004145BA" w:rsidP="004145BA">
      <w:pPr>
        <w:tabs>
          <w:tab w:val="left" w:pos="6966"/>
        </w:tabs>
      </w:pPr>
      <w:r>
        <w:tab/>
      </w:r>
    </w:p>
    <w:p w:rsidR="004017AD" w:rsidRPr="004017AD" w:rsidRDefault="004017AD" w:rsidP="004017AD">
      <w:pPr>
        <w:rPr>
          <w:rFonts w:ascii="Times New Roman" w:hAnsi="Times New Roman" w:cs="Times New Roman"/>
          <w:b/>
          <w:sz w:val="28"/>
          <w:szCs w:val="28"/>
        </w:rPr>
      </w:pPr>
      <w:r w:rsidRPr="004017AD">
        <w:rPr>
          <w:rFonts w:ascii="Times New Roman" w:hAnsi="Times New Roman" w:cs="Times New Roman"/>
          <w:b/>
          <w:sz w:val="28"/>
          <w:szCs w:val="28"/>
        </w:rPr>
        <w:lastRenderedPageBreak/>
        <w:t xml:space="preserve">Схема маршрута школьного автобуса с указанием </w:t>
      </w:r>
      <w:proofErr w:type="gramStart"/>
      <w:r w:rsidRPr="004017AD">
        <w:rPr>
          <w:rFonts w:ascii="Times New Roman" w:hAnsi="Times New Roman" w:cs="Times New Roman"/>
          <w:b/>
          <w:sz w:val="28"/>
          <w:szCs w:val="28"/>
        </w:rPr>
        <w:t>линейных</w:t>
      </w:r>
      <w:proofErr w:type="gramEnd"/>
      <w:r w:rsidRPr="004017AD">
        <w:rPr>
          <w:rFonts w:ascii="Times New Roman" w:hAnsi="Times New Roman" w:cs="Times New Roman"/>
          <w:b/>
          <w:sz w:val="28"/>
          <w:szCs w:val="28"/>
        </w:rPr>
        <w:t xml:space="preserve">, дорожных             </w:t>
      </w:r>
    </w:p>
    <w:p w:rsidR="004017AD" w:rsidRDefault="004017AD" w:rsidP="004017AD">
      <w:pPr>
        <w:rPr>
          <w:rFonts w:ascii="Times New Roman" w:hAnsi="Times New Roman" w:cs="Times New Roman"/>
          <w:b/>
          <w:sz w:val="28"/>
          <w:szCs w:val="28"/>
        </w:rPr>
      </w:pPr>
      <w:r w:rsidRPr="004017AD">
        <w:rPr>
          <w:rFonts w:ascii="Times New Roman" w:hAnsi="Times New Roman" w:cs="Times New Roman"/>
          <w:b/>
          <w:sz w:val="28"/>
          <w:szCs w:val="28"/>
        </w:rPr>
        <w:t xml:space="preserve">      сооружений    и опасных  участков дороги.   ГБОУ СОШ №2 п.г.т. Суходол </w:t>
      </w:r>
    </w:p>
    <w:p w:rsidR="004017AD" w:rsidRDefault="004017AD" w:rsidP="004017AD">
      <w:pPr>
        <w:rPr>
          <w:rFonts w:ascii="Times New Roman" w:hAnsi="Times New Roman" w:cs="Times New Roman"/>
          <w:b/>
          <w:sz w:val="28"/>
          <w:szCs w:val="28"/>
        </w:rPr>
      </w:pPr>
    </w:p>
    <w:p w:rsidR="004017AD" w:rsidRPr="004017AD" w:rsidRDefault="004017AD" w:rsidP="004017AD">
      <w:pPr>
        <w:rPr>
          <w:rFonts w:ascii="Times New Roman" w:hAnsi="Times New Roman" w:cs="Times New Roman"/>
          <w:b/>
          <w:sz w:val="28"/>
          <w:szCs w:val="28"/>
        </w:rPr>
      </w:pPr>
      <w:r>
        <w:rPr>
          <w:rFonts w:ascii="Times New Roman" w:hAnsi="Times New Roman" w:cs="Times New Roman"/>
          <w:b/>
          <w:sz w:val="28"/>
          <w:szCs w:val="28"/>
        </w:rPr>
        <w:t xml:space="preserve">                                                        ул.</w:t>
      </w:r>
      <w:r w:rsidRPr="004017AD">
        <w:rPr>
          <w:rFonts w:ascii="Times New Roman" w:hAnsi="Times New Roman" w:cs="Times New Roman"/>
          <w:b/>
          <w:sz w:val="28"/>
          <w:szCs w:val="28"/>
        </w:rPr>
        <w:t>-  Симеренко</w:t>
      </w:r>
    </w:p>
    <w:p w:rsidR="004017AD" w:rsidRDefault="005E3221" w:rsidP="004017AD">
      <w:r>
        <w:rPr>
          <w:noProof/>
        </w:rPr>
        <w:pict>
          <v:shape id="_x0000_s1241" style="position:absolute;margin-left:279pt;margin-top:4.3pt;width:0;height:42.75pt;z-index:-251520000;mso-position-horizontal:absolute;mso-position-vertical:absolute" coordsize="1,855" path="m,855l,e" filled="f" strokeweight="4.5pt">
            <v:path arrowok="t"/>
          </v:shape>
        </w:pict>
      </w:r>
      <w:r>
        <w:rPr>
          <w:noProof/>
        </w:rPr>
        <w:pict>
          <v:oval id="_x0000_s1217" style="position:absolute;margin-left:450pt;margin-top:13.1pt;width:18pt;height:18pt;z-index:-251544576" strokeweight="2.25pt"/>
        </w:pict>
      </w:r>
      <w:r w:rsidR="004017AD">
        <w:tab/>
        <w:t>симеренко</w:t>
      </w:r>
      <w:r w:rsidR="004017AD">
        <w:tab/>
      </w:r>
    </w:p>
    <w:p w:rsidR="004017AD" w:rsidRPr="009331D3" w:rsidRDefault="005E3221" w:rsidP="004017AD">
      <w:pPr>
        <w:ind w:left="540"/>
      </w:pPr>
      <w:r>
        <w:rPr>
          <w:noProof/>
        </w:rPr>
        <w:pict>
          <v:polyline id="_x0000_s1216" style="position:absolute;left:0;text-align:left;z-index:-251545600;mso-position-horizontal:absolute;mso-position-vertical:absolute" points="315pt,205.6pt,317.25pt,189.1pt,319.5pt,177.85pt,323.25pt,158.35pt,324pt,141.85pt,325.5pt,97.6pt,329.25pt,75.1pt,327.75pt,69.1pt,322.5pt,66.1pt,287.25pt,64.6pt,283.5pt,64.6pt,279pt,63.1pt,279pt,6.1pt,447.75pt,8.35pt" coordsize="3375,3990" filled="f" strokeweight="6pt">
            <v:stroke linestyle="thickBetweenThin"/>
            <v:path arrowok="t"/>
          </v:polyline>
        </w:pict>
      </w:r>
      <w:r w:rsidR="004017AD">
        <w:rPr>
          <w:noProof/>
          <w:lang w:eastAsia="ru-RU"/>
        </w:rPr>
        <w:drawing>
          <wp:inline distT="0" distB="0" distL="0" distR="0" wp14:anchorId="0F721689" wp14:editId="26D74DC7">
            <wp:extent cx="128270" cy="112395"/>
            <wp:effectExtent l="19050" t="0" r="5080" b="0"/>
            <wp:docPr id="3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srcRect/>
                    <a:stretch>
                      <a:fillRect/>
                    </a:stretch>
                  </pic:blipFill>
                  <pic:spPr bwMode="auto">
                    <a:xfrm>
                      <a:off x="0" y="0"/>
                      <a:ext cx="128270" cy="112395"/>
                    </a:xfrm>
                    <a:prstGeom prst="rect">
                      <a:avLst/>
                    </a:prstGeom>
                    <a:noFill/>
                    <a:ln w="9525">
                      <a:noFill/>
                      <a:miter lim="800000"/>
                      <a:headEnd/>
                      <a:tailEnd/>
                    </a:ln>
                  </pic:spPr>
                </pic:pic>
              </a:graphicData>
            </a:graphic>
          </wp:inline>
        </w:drawing>
      </w:r>
      <w:r w:rsidR="004017AD">
        <w:t xml:space="preserve"> Крутой поворот</w:t>
      </w:r>
    </w:p>
    <w:p w:rsidR="004017AD" w:rsidRDefault="004017AD" w:rsidP="004017AD">
      <w:r>
        <w:rPr>
          <w:noProof/>
          <w:lang w:eastAsia="ru-RU"/>
        </w:rPr>
        <w:drawing>
          <wp:inline distT="0" distB="0" distL="0" distR="0" wp14:anchorId="2CCF9420" wp14:editId="32725862">
            <wp:extent cx="160655" cy="128270"/>
            <wp:effectExtent l="19050" t="0" r="0" b="0"/>
            <wp:docPr id="2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srcRect/>
                    <a:stretch>
                      <a:fillRect/>
                    </a:stretch>
                  </pic:blipFill>
                  <pic:spPr bwMode="auto">
                    <a:xfrm>
                      <a:off x="0" y="0"/>
                      <a:ext cx="160655" cy="128270"/>
                    </a:xfrm>
                    <a:prstGeom prst="rect">
                      <a:avLst/>
                    </a:prstGeom>
                    <a:noFill/>
                    <a:ln w="9525">
                      <a:noFill/>
                      <a:miter lim="800000"/>
                      <a:headEnd/>
                      <a:tailEnd/>
                    </a:ln>
                  </pic:spPr>
                </pic:pic>
              </a:graphicData>
            </a:graphic>
          </wp:inline>
        </w:drawing>
      </w:r>
      <w:r>
        <w:t xml:space="preserve"> Уступи дорогу</w:t>
      </w:r>
    </w:p>
    <w:p w:rsidR="004017AD" w:rsidRDefault="004017AD" w:rsidP="004017AD">
      <w:pPr>
        <w:tabs>
          <w:tab w:val="left" w:pos="810"/>
        </w:tabs>
      </w:pPr>
      <w:r>
        <w:rPr>
          <w:noProof/>
          <w:lang w:eastAsia="ru-RU"/>
        </w:rPr>
        <w:drawing>
          <wp:anchor distT="0" distB="0" distL="114300" distR="114300" simplePos="0" relativeHeight="251772928" behindDoc="1" locked="0" layoutInCell="1" allowOverlap="1" wp14:anchorId="67B56963" wp14:editId="3598E73D">
            <wp:simplePos x="0" y="0"/>
            <wp:positionH relativeFrom="column">
              <wp:posOffset>342900</wp:posOffset>
            </wp:positionH>
            <wp:positionV relativeFrom="paragraph">
              <wp:posOffset>97790</wp:posOffset>
            </wp:positionV>
            <wp:extent cx="140335" cy="157480"/>
            <wp:effectExtent l="57150" t="19050" r="31115" b="13970"/>
            <wp:wrapNone/>
            <wp:docPr id="194"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30" cstate="print"/>
                    <a:srcRect/>
                    <a:stretch>
                      <a:fillRect/>
                    </a:stretch>
                  </pic:blipFill>
                  <pic:spPr bwMode="auto">
                    <a:xfrm rot="19810774" flipV="1">
                      <a:off x="0" y="0"/>
                      <a:ext cx="140335" cy="157480"/>
                    </a:xfrm>
                    <a:prstGeom prst="rect">
                      <a:avLst/>
                    </a:prstGeom>
                    <a:noFill/>
                    <a:ln w="9525">
                      <a:noFill/>
                      <a:miter lim="800000"/>
                      <a:headEnd/>
                      <a:tailEnd/>
                    </a:ln>
                  </pic:spPr>
                </pic:pic>
              </a:graphicData>
            </a:graphic>
          </wp:anchor>
        </w:drawing>
      </w:r>
      <w:r>
        <w:tab/>
        <w:t>равнозначный перекресток</w:t>
      </w:r>
    </w:p>
    <w:p w:rsidR="004017AD" w:rsidRDefault="004017AD" w:rsidP="004017AD">
      <w:r>
        <w:rPr>
          <w:noProof/>
          <w:lang w:eastAsia="ru-RU"/>
        </w:rPr>
        <w:drawing>
          <wp:anchor distT="0" distB="0" distL="114300" distR="114300" simplePos="0" relativeHeight="251785216" behindDoc="1" locked="0" layoutInCell="1" allowOverlap="1" wp14:anchorId="45EBD4B2" wp14:editId="034B79B9">
            <wp:simplePos x="0" y="0"/>
            <wp:positionH relativeFrom="column">
              <wp:posOffset>3677285</wp:posOffset>
            </wp:positionH>
            <wp:positionV relativeFrom="paragraph">
              <wp:posOffset>17145</wp:posOffset>
            </wp:positionV>
            <wp:extent cx="118745" cy="133985"/>
            <wp:effectExtent l="19050" t="0" r="0" b="0"/>
            <wp:wrapNone/>
            <wp:docPr id="206" name="Рисунок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31" cstate="print"/>
                    <a:srcRect/>
                    <a:stretch>
                      <a:fillRect/>
                    </a:stretch>
                  </pic:blipFill>
                  <pic:spPr bwMode="auto">
                    <a:xfrm>
                      <a:off x="0" y="0"/>
                      <a:ext cx="118745" cy="133985"/>
                    </a:xfrm>
                    <a:prstGeom prst="rect">
                      <a:avLst/>
                    </a:prstGeom>
                    <a:noFill/>
                    <a:ln w="9525">
                      <a:noFill/>
                      <a:miter lim="800000"/>
                      <a:headEnd/>
                      <a:tailEnd/>
                    </a:ln>
                  </pic:spPr>
                </pic:pic>
              </a:graphicData>
            </a:graphic>
          </wp:anchor>
        </w:drawing>
      </w:r>
      <w:r>
        <w:rPr>
          <w:noProof/>
          <w:lang w:eastAsia="ru-RU"/>
        </w:rPr>
        <w:drawing>
          <wp:inline distT="0" distB="0" distL="0" distR="0" wp14:anchorId="01896582" wp14:editId="0F07E1A8">
            <wp:extent cx="160655" cy="144145"/>
            <wp:effectExtent l="19050" t="0" r="0" b="0"/>
            <wp:docPr id="2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srcRect/>
                    <a:stretch>
                      <a:fillRect/>
                    </a:stretch>
                  </pic:blipFill>
                  <pic:spPr bwMode="auto">
                    <a:xfrm>
                      <a:off x="0" y="0"/>
                      <a:ext cx="160655" cy="144145"/>
                    </a:xfrm>
                    <a:prstGeom prst="rect">
                      <a:avLst/>
                    </a:prstGeom>
                    <a:noFill/>
                    <a:ln w="9525">
                      <a:noFill/>
                      <a:miter lim="800000"/>
                      <a:headEnd/>
                      <a:tailEnd/>
                    </a:ln>
                  </pic:spPr>
                </pic:pic>
              </a:graphicData>
            </a:graphic>
          </wp:inline>
        </w:drawing>
      </w:r>
      <w:r>
        <w:t xml:space="preserve"> Пересечение с второстепенной дорогой</w:t>
      </w:r>
    </w:p>
    <w:p w:rsidR="004017AD" w:rsidRDefault="005E3221" w:rsidP="004017AD">
      <w:pPr>
        <w:tabs>
          <w:tab w:val="left" w:pos="1770"/>
        </w:tabs>
      </w:pPr>
      <w:r>
        <w:rPr>
          <w:noProof/>
        </w:rPr>
        <w:pict>
          <v:shape id="_x0000_s1242" style="position:absolute;margin-left:27pt;margin-top:11.3pt;width:54pt;height:9pt;z-index:-251518976;mso-position-horizontal:absolute;mso-position-vertical:absolute" coordsize="1740,1" path="m,l1740,e" filled="f" strokeweight="6pt">
            <v:stroke linestyle="thickBetweenThin"/>
            <v:path arrowok="t"/>
          </v:shape>
        </w:pict>
      </w:r>
      <w:r w:rsidR="004017AD">
        <w:rPr>
          <w:noProof/>
          <w:lang w:eastAsia="ru-RU"/>
        </w:rPr>
        <w:drawing>
          <wp:anchor distT="0" distB="0" distL="114300" distR="114300" simplePos="0" relativeHeight="251774976" behindDoc="1" locked="0" layoutInCell="1" allowOverlap="1" wp14:anchorId="3C68A1B3" wp14:editId="1510152C">
            <wp:simplePos x="0" y="0"/>
            <wp:positionH relativeFrom="column">
              <wp:posOffset>4229100</wp:posOffset>
            </wp:positionH>
            <wp:positionV relativeFrom="paragraph">
              <wp:posOffset>29210</wp:posOffset>
            </wp:positionV>
            <wp:extent cx="154940" cy="137160"/>
            <wp:effectExtent l="19050" t="0" r="0" b="0"/>
            <wp:wrapNone/>
            <wp:docPr id="196" name="Рисунок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33" cstate="print"/>
                    <a:srcRect/>
                    <a:stretch>
                      <a:fillRect/>
                    </a:stretch>
                  </pic:blipFill>
                  <pic:spPr bwMode="auto">
                    <a:xfrm>
                      <a:off x="0" y="0"/>
                      <a:ext cx="154940" cy="137160"/>
                    </a:xfrm>
                    <a:prstGeom prst="rect">
                      <a:avLst/>
                    </a:prstGeom>
                    <a:noFill/>
                    <a:ln w="9525">
                      <a:noFill/>
                      <a:miter lim="800000"/>
                      <a:headEnd/>
                      <a:tailEnd/>
                    </a:ln>
                  </pic:spPr>
                </pic:pic>
              </a:graphicData>
            </a:graphic>
          </wp:anchor>
        </w:drawing>
      </w:r>
      <w:r w:rsidR="004017AD">
        <w:tab/>
        <w:t>маршрут движения автобуса</w:t>
      </w:r>
    </w:p>
    <w:p w:rsidR="004017AD" w:rsidRDefault="004017AD" w:rsidP="004017AD"/>
    <w:p w:rsidR="004017AD" w:rsidRDefault="004017AD" w:rsidP="004017AD">
      <w:r>
        <w:rPr>
          <w:noProof/>
          <w:lang w:eastAsia="ru-RU"/>
        </w:rPr>
        <w:drawing>
          <wp:anchor distT="0" distB="0" distL="114300" distR="114300" simplePos="0" relativeHeight="251793408" behindDoc="1" locked="0" layoutInCell="1" allowOverlap="1" wp14:anchorId="2508E711" wp14:editId="619545D9">
            <wp:simplePos x="0" y="0"/>
            <wp:positionH relativeFrom="column">
              <wp:posOffset>3886200</wp:posOffset>
            </wp:positionH>
            <wp:positionV relativeFrom="paragraph">
              <wp:posOffset>135890</wp:posOffset>
            </wp:positionV>
            <wp:extent cx="161925" cy="142875"/>
            <wp:effectExtent l="19050" t="0" r="9525" b="0"/>
            <wp:wrapNone/>
            <wp:docPr id="214" name="Рисунок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34" cstate="print"/>
                    <a:srcRect/>
                    <a:stretch>
                      <a:fillRect/>
                    </a:stretch>
                  </pic:blipFill>
                  <pic:spPr bwMode="auto">
                    <a:xfrm>
                      <a:off x="0" y="0"/>
                      <a:ext cx="161925" cy="142875"/>
                    </a:xfrm>
                    <a:prstGeom prst="rect">
                      <a:avLst/>
                    </a:prstGeom>
                    <a:noFill/>
                    <a:ln w="9525">
                      <a:noFill/>
                      <a:miter lim="800000"/>
                      <a:headEnd/>
                      <a:tailEnd/>
                    </a:ln>
                  </pic:spPr>
                </pic:pic>
              </a:graphicData>
            </a:graphic>
          </wp:anchor>
        </w:drawing>
      </w:r>
    </w:p>
    <w:p w:rsidR="004017AD" w:rsidRPr="00EF03B5" w:rsidRDefault="004017AD" w:rsidP="004017AD">
      <w:pPr>
        <w:tabs>
          <w:tab w:val="left" w:pos="6615"/>
        </w:tabs>
        <w:rPr>
          <w:sz w:val="18"/>
          <w:szCs w:val="18"/>
        </w:rPr>
      </w:pPr>
      <w:r>
        <w:tab/>
      </w:r>
      <w:r w:rsidRPr="00EF03B5">
        <w:rPr>
          <w:sz w:val="18"/>
          <w:szCs w:val="18"/>
        </w:rPr>
        <w:t>садовая</w:t>
      </w:r>
    </w:p>
    <w:p w:rsidR="004017AD" w:rsidRPr="00EF03B5" w:rsidRDefault="005E3221" w:rsidP="004017AD">
      <w:pPr>
        <w:tabs>
          <w:tab w:val="left" w:pos="900"/>
        </w:tabs>
        <w:rPr>
          <w:sz w:val="18"/>
          <w:szCs w:val="18"/>
        </w:rPr>
      </w:pPr>
      <w:r>
        <w:rPr>
          <w:noProof/>
        </w:rPr>
        <w:pict>
          <v:polyline id="_x0000_s1229" style="position:absolute;z-index:-251532288;mso-position-horizontal:absolute;mso-position-vertical:absolute" points="273pt,4.4pt,322pt,5.4pt" coordsize="980,20" filled="f" strokeweight="2.25pt">
            <v:path arrowok="t"/>
          </v:polyline>
        </w:pict>
      </w:r>
      <w:r>
        <w:rPr>
          <w:noProof/>
        </w:rPr>
        <w:pict>
          <v:shape id="_x0000_s1228" style="position:absolute;margin-left:328pt;margin-top:5.25pt;width:41.5pt;height:0;z-index:-251533312;mso-position-horizontal:absolute;mso-position-vertical:absolute" coordsize="830,1" path="m,l830,e" filled="f" strokeweight="2.25pt">
            <v:path arrowok="t"/>
          </v:shape>
        </w:pict>
      </w:r>
      <w:r w:rsidR="004017AD">
        <w:rPr>
          <w:noProof/>
          <w:lang w:eastAsia="ru-RU"/>
        </w:rPr>
        <w:drawing>
          <wp:anchor distT="0" distB="0" distL="114300" distR="114300" simplePos="0" relativeHeight="251792384" behindDoc="1" locked="0" layoutInCell="1" allowOverlap="1" wp14:anchorId="36A58B65" wp14:editId="07E17B4F">
            <wp:simplePos x="0" y="0"/>
            <wp:positionH relativeFrom="column">
              <wp:posOffset>4229100</wp:posOffset>
            </wp:positionH>
            <wp:positionV relativeFrom="paragraph">
              <wp:posOffset>128270</wp:posOffset>
            </wp:positionV>
            <wp:extent cx="161925" cy="142875"/>
            <wp:effectExtent l="19050" t="0" r="9525" b="0"/>
            <wp:wrapNone/>
            <wp:docPr id="213" name="Рисунок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35" cstate="print"/>
                    <a:srcRect/>
                    <a:stretch>
                      <a:fillRect/>
                    </a:stretch>
                  </pic:blipFill>
                  <pic:spPr bwMode="auto">
                    <a:xfrm>
                      <a:off x="0" y="0"/>
                      <a:ext cx="161925" cy="142875"/>
                    </a:xfrm>
                    <a:prstGeom prst="rect">
                      <a:avLst/>
                    </a:prstGeom>
                    <a:noFill/>
                    <a:ln w="9525">
                      <a:noFill/>
                      <a:miter lim="800000"/>
                      <a:headEnd/>
                      <a:tailEnd/>
                    </a:ln>
                  </pic:spPr>
                </pic:pic>
              </a:graphicData>
            </a:graphic>
          </wp:anchor>
        </w:drawing>
      </w:r>
      <w:r w:rsidR="004017AD">
        <w:tab/>
      </w:r>
      <w:r w:rsidR="004017AD">
        <w:rPr>
          <w:sz w:val="18"/>
          <w:szCs w:val="18"/>
        </w:rPr>
        <w:t>кооперативная</w:t>
      </w:r>
    </w:p>
    <w:p w:rsidR="004017AD" w:rsidRDefault="005E3221" w:rsidP="004017AD">
      <w:r>
        <w:rPr>
          <w:noProof/>
        </w:rPr>
        <w:pict>
          <v:polyline id="_x0000_s1222" style="position:absolute;z-index:-251539456" points="259.5pt,5.55pt,313.5pt,6.05pt" coordsize="1080,10" filled="f" strokeweight="2.25pt">
            <v:path arrowok="t"/>
          </v:polyline>
        </w:pict>
      </w:r>
      <w:r>
        <w:rPr>
          <w:noProof/>
        </w:rPr>
        <w:pict>
          <v:polyline id="_x0000_s1223" style="position:absolute;z-index:-251538432" points="318.75pt,6.8pt,372pt,6.85pt" coordsize="1065,1" filled="f" strokeweight="2.25pt">
            <v:path arrowok="t"/>
          </v:polyline>
        </w:pict>
      </w:r>
      <w:r>
        <w:rPr>
          <w:noProof/>
        </w:rPr>
        <w:pict>
          <v:polyline id="_x0000_s1221" style="position:absolute;z-index:-251540480" points="150.25pt,280.05pt,198pt,279.55pt,202.5pt,278.05pt,205.5pt,273.55pt,204.75pt,220.55pt,205.25pt,215.55pt,206.25pt,213.05pt,208.75pt,211.05pt,396.75pt,210.6pt,396.75pt,156.6pt,395.25pt,42.6pt,314.25pt,40.35pt,315.75pt,3.6pt" coordsize="4930,5529" filled="f" strokeweight="6pt">
            <v:stroke linestyle="thickBetweenThin"/>
            <v:path arrowok="t"/>
          </v:polyline>
        </w:pict>
      </w:r>
      <w:r w:rsidR="004017AD">
        <w:rPr>
          <w:noProof/>
          <w:lang w:eastAsia="ru-RU"/>
        </w:rPr>
        <w:drawing>
          <wp:anchor distT="0" distB="0" distL="114300" distR="114300" simplePos="0" relativeHeight="251788288" behindDoc="0" locked="0" layoutInCell="1" allowOverlap="1" wp14:anchorId="70444277" wp14:editId="05B6B4FD">
            <wp:simplePos x="0" y="0"/>
            <wp:positionH relativeFrom="column">
              <wp:posOffset>3657600</wp:posOffset>
            </wp:positionH>
            <wp:positionV relativeFrom="paragraph">
              <wp:posOffset>159385</wp:posOffset>
            </wp:positionV>
            <wp:extent cx="165735" cy="148590"/>
            <wp:effectExtent l="19050" t="0" r="5715" b="0"/>
            <wp:wrapNone/>
            <wp:docPr id="209" name="Рисунок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36" cstate="print"/>
                    <a:srcRect/>
                    <a:stretch>
                      <a:fillRect/>
                    </a:stretch>
                  </pic:blipFill>
                  <pic:spPr bwMode="auto">
                    <a:xfrm>
                      <a:off x="0" y="0"/>
                      <a:ext cx="165735" cy="148590"/>
                    </a:xfrm>
                    <a:prstGeom prst="rect">
                      <a:avLst/>
                    </a:prstGeom>
                    <a:noFill/>
                    <a:ln w="9525">
                      <a:noFill/>
                      <a:miter lim="800000"/>
                      <a:headEnd/>
                      <a:tailEnd/>
                    </a:ln>
                  </pic:spPr>
                </pic:pic>
              </a:graphicData>
            </a:graphic>
          </wp:anchor>
        </w:drawing>
      </w:r>
    </w:p>
    <w:p w:rsidR="004017AD" w:rsidRPr="00EF03B5" w:rsidRDefault="004017AD" w:rsidP="004017AD">
      <w:pPr>
        <w:tabs>
          <w:tab w:val="left" w:pos="6420"/>
        </w:tabs>
        <w:rPr>
          <w:sz w:val="18"/>
          <w:szCs w:val="18"/>
        </w:rPr>
      </w:pPr>
      <w:r>
        <w:tab/>
      </w:r>
      <w:r w:rsidRPr="00EF03B5">
        <w:rPr>
          <w:sz w:val="18"/>
          <w:szCs w:val="18"/>
        </w:rPr>
        <w:t>мира</w:t>
      </w:r>
    </w:p>
    <w:p w:rsidR="004017AD" w:rsidRDefault="005E3221" w:rsidP="004017AD">
      <w:r>
        <w:rPr>
          <w:noProof/>
        </w:rPr>
        <w:pict>
          <v:shape id="_x0000_s1224" style="position:absolute;margin-left:261pt;margin-top:.1pt;width:52.5pt;height:.05pt;flip:y;z-index:-251537408" coordsize="2265,15" path="m,l2265,15e" filled="f" strokeweight="2.25pt">
            <v:path arrowok="t"/>
          </v:shape>
        </w:pict>
      </w:r>
      <w:r>
        <w:rPr>
          <w:noProof/>
          <w:sz w:val="28"/>
          <w:szCs w:val="28"/>
        </w:rPr>
        <w:pict>
          <v:rect id="_x0000_s1246" style="position:absolute;margin-left:247.5pt;margin-top:35.8pt;width:63pt;height:18pt;rotation:90;z-index:251801600" strokecolor="white" strokeweight=".25pt">
            <v:textbox style="layout-flow:vertical;mso-next-textbox:#_x0000_s1246">
              <w:txbxContent>
                <w:p w:rsidR="005E3221" w:rsidRPr="008D7267" w:rsidRDefault="005E3221" w:rsidP="004017AD">
                  <w:pPr>
                    <w:rPr>
                      <w:sz w:val="18"/>
                      <w:szCs w:val="18"/>
                    </w:rPr>
                  </w:pPr>
                </w:p>
              </w:txbxContent>
            </v:textbox>
          </v:rect>
        </w:pict>
      </w:r>
      <w:r w:rsidR="004017AD">
        <w:rPr>
          <w:noProof/>
          <w:lang w:eastAsia="ru-RU"/>
        </w:rPr>
        <w:drawing>
          <wp:anchor distT="0" distB="0" distL="114300" distR="114300" simplePos="0" relativeHeight="251790336" behindDoc="0" locked="0" layoutInCell="1" allowOverlap="1" wp14:anchorId="4D49F4A6" wp14:editId="293B5AA0">
            <wp:simplePos x="0" y="0"/>
            <wp:positionH relativeFrom="column">
              <wp:posOffset>4724400</wp:posOffset>
            </wp:positionH>
            <wp:positionV relativeFrom="paragraph">
              <wp:posOffset>90805</wp:posOffset>
            </wp:positionV>
            <wp:extent cx="165735" cy="148590"/>
            <wp:effectExtent l="19050" t="0" r="5715" b="0"/>
            <wp:wrapNone/>
            <wp:docPr id="211" name="Рисунок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37" cstate="print"/>
                    <a:srcRect/>
                    <a:stretch>
                      <a:fillRect/>
                    </a:stretch>
                  </pic:blipFill>
                  <pic:spPr bwMode="auto">
                    <a:xfrm>
                      <a:off x="0" y="0"/>
                      <a:ext cx="165735" cy="148590"/>
                    </a:xfrm>
                    <a:prstGeom prst="rect">
                      <a:avLst/>
                    </a:prstGeom>
                    <a:noFill/>
                    <a:ln w="9525">
                      <a:noFill/>
                      <a:miter lim="800000"/>
                      <a:headEnd/>
                      <a:tailEnd/>
                    </a:ln>
                  </pic:spPr>
                </pic:pic>
              </a:graphicData>
            </a:graphic>
          </wp:anchor>
        </w:drawing>
      </w:r>
    </w:p>
    <w:p w:rsidR="004017AD" w:rsidRPr="00EF03B5" w:rsidRDefault="004017AD" w:rsidP="004017AD">
      <w:pPr>
        <w:tabs>
          <w:tab w:val="left" w:pos="6615"/>
        </w:tabs>
        <w:rPr>
          <w:sz w:val="18"/>
          <w:szCs w:val="18"/>
        </w:rPr>
      </w:pPr>
      <w:r>
        <w:tab/>
      </w:r>
      <w:r>
        <w:rPr>
          <w:sz w:val="18"/>
          <w:szCs w:val="18"/>
        </w:rPr>
        <w:t>портивная</w:t>
      </w:r>
    </w:p>
    <w:p w:rsidR="004017AD" w:rsidRPr="00EF03B5" w:rsidRDefault="004017AD" w:rsidP="004017AD">
      <w:pPr>
        <w:rPr>
          <w:sz w:val="18"/>
          <w:szCs w:val="18"/>
        </w:rPr>
      </w:pPr>
      <w:r>
        <w:rPr>
          <w:noProof/>
          <w:lang w:eastAsia="ru-RU"/>
        </w:rPr>
        <w:drawing>
          <wp:anchor distT="0" distB="0" distL="114300" distR="114300" simplePos="0" relativeHeight="251787264" behindDoc="0" locked="0" layoutInCell="1" allowOverlap="1" wp14:anchorId="65106931" wp14:editId="41A05810">
            <wp:simplePos x="0" y="0"/>
            <wp:positionH relativeFrom="column">
              <wp:posOffset>5153025</wp:posOffset>
            </wp:positionH>
            <wp:positionV relativeFrom="paragraph">
              <wp:posOffset>82550</wp:posOffset>
            </wp:positionV>
            <wp:extent cx="165735" cy="148590"/>
            <wp:effectExtent l="19050" t="0" r="5715" b="0"/>
            <wp:wrapNone/>
            <wp:docPr id="208" name="Рисунок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37" cstate="print"/>
                    <a:srcRect/>
                    <a:stretch>
                      <a:fillRect/>
                    </a:stretch>
                  </pic:blipFill>
                  <pic:spPr bwMode="auto">
                    <a:xfrm>
                      <a:off x="0" y="0"/>
                      <a:ext cx="165735" cy="148590"/>
                    </a:xfrm>
                    <a:prstGeom prst="rect">
                      <a:avLst/>
                    </a:prstGeom>
                    <a:noFill/>
                    <a:ln w="9525">
                      <a:noFill/>
                      <a:miter lim="800000"/>
                      <a:headEnd/>
                      <a:tailEnd/>
                    </a:ln>
                  </pic:spPr>
                </pic:pic>
              </a:graphicData>
            </a:graphic>
          </wp:anchor>
        </w:drawing>
      </w:r>
      <w:r w:rsidR="005E3221">
        <w:rPr>
          <w:noProof/>
        </w:rPr>
        <w:pict>
          <v:shape id="_x0000_s1225" style="position:absolute;margin-left:345.2pt;margin-top:.3pt;width:87pt;height:0;z-index:-251536384;mso-position-horizontal-relative:text;mso-position-vertical-relative:text" coordsize="1740,1" path="m,l1740,e" filled="f" strokeweight="2.25pt">
            <v:path arrowok="t"/>
          </v:shape>
        </w:pict>
      </w:r>
      <w:r>
        <w:rPr>
          <w:noProof/>
          <w:lang w:eastAsia="ru-RU"/>
        </w:rPr>
        <w:drawing>
          <wp:anchor distT="0" distB="0" distL="114300" distR="114300" simplePos="0" relativeHeight="251773952" behindDoc="0" locked="0" layoutInCell="1" allowOverlap="1" wp14:anchorId="3F5F40CB" wp14:editId="44458390">
            <wp:simplePos x="0" y="0"/>
            <wp:positionH relativeFrom="column">
              <wp:posOffset>4724400</wp:posOffset>
            </wp:positionH>
            <wp:positionV relativeFrom="paragraph">
              <wp:posOffset>56515</wp:posOffset>
            </wp:positionV>
            <wp:extent cx="166370" cy="147955"/>
            <wp:effectExtent l="19050" t="0" r="5080" b="0"/>
            <wp:wrapNone/>
            <wp:docPr id="195" name="Рисунок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36" cstate="print"/>
                    <a:srcRect/>
                    <a:stretch>
                      <a:fillRect/>
                    </a:stretch>
                  </pic:blipFill>
                  <pic:spPr bwMode="auto">
                    <a:xfrm>
                      <a:off x="0" y="0"/>
                      <a:ext cx="166370" cy="147955"/>
                    </a:xfrm>
                    <a:prstGeom prst="rect">
                      <a:avLst/>
                    </a:prstGeom>
                    <a:noFill/>
                    <a:ln w="9525">
                      <a:noFill/>
                      <a:miter lim="800000"/>
                      <a:headEnd/>
                      <a:tailEnd/>
                    </a:ln>
                  </pic:spPr>
                </pic:pic>
              </a:graphicData>
            </a:graphic>
          </wp:anchor>
        </w:drawing>
      </w:r>
      <w:r>
        <w:rPr>
          <w:sz w:val="18"/>
          <w:szCs w:val="18"/>
        </w:rPr>
        <w:t>пушкина</w:t>
      </w:r>
    </w:p>
    <w:p w:rsidR="004017AD" w:rsidRPr="00646951" w:rsidRDefault="004017AD" w:rsidP="004017AD">
      <w:r>
        <w:rPr>
          <w:noProof/>
          <w:lang w:eastAsia="ru-RU"/>
        </w:rPr>
        <w:drawing>
          <wp:anchor distT="0" distB="0" distL="114300" distR="114300" simplePos="0" relativeHeight="251791360" behindDoc="0" locked="0" layoutInCell="1" allowOverlap="1" wp14:anchorId="39D500A8" wp14:editId="3B87029A">
            <wp:simplePos x="0" y="0"/>
            <wp:positionH relativeFrom="column">
              <wp:posOffset>5210175</wp:posOffset>
            </wp:positionH>
            <wp:positionV relativeFrom="paragraph">
              <wp:posOffset>128270</wp:posOffset>
            </wp:positionV>
            <wp:extent cx="165735" cy="148590"/>
            <wp:effectExtent l="19050" t="0" r="5715" b="0"/>
            <wp:wrapNone/>
            <wp:docPr id="212" name="Рисунок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37" cstate="print"/>
                    <a:srcRect/>
                    <a:stretch>
                      <a:fillRect/>
                    </a:stretch>
                  </pic:blipFill>
                  <pic:spPr bwMode="auto">
                    <a:xfrm>
                      <a:off x="0" y="0"/>
                      <a:ext cx="165735" cy="148590"/>
                    </a:xfrm>
                    <a:prstGeom prst="rect">
                      <a:avLst/>
                    </a:prstGeom>
                    <a:noFill/>
                    <a:ln w="9525">
                      <a:noFill/>
                      <a:miter lim="800000"/>
                      <a:headEnd/>
                      <a:tailEnd/>
                    </a:ln>
                  </pic:spPr>
                </pic:pic>
              </a:graphicData>
            </a:graphic>
          </wp:anchor>
        </w:drawing>
      </w:r>
      <w:r w:rsidR="005E3221">
        <w:rPr>
          <w:noProof/>
        </w:rPr>
        <w:pict>
          <v:polyline id="_x0000_s1226" style="position:absolute;z-index:-251535360;mso-position-horizontal-relative:text;mso-position-vertical-relative:text" points="345.95pt,1.15pt,432.2pt,1.9pt" coordsize="1725,15" filled="f" strokeweight="2.25pt">
            <v:path arrowok="t"/>
          </v:polyline>
        </w:pict>
      </w:r>
      <w:r>
        <w:t xml:space="preserve">                                          Суходольская школа №1      </w:t>
      </w:r>
    </w:p>
    <w:p w:rsidR="004017AD" w:rsidRDefault="005E3221" w:rsidP="004017AD">
      <w:pPr>
        <w:rPr>
          <w:sz w:val="18"/>
          <w:szCs w:val="18"/>
        </w:rPr>
      </w:pPr>
      <w:r>
        <w:rPr>
          <w:noProof/>
        </w:rPr>
        <w:pict>
          <v:rect id="_x0000_s1227" style="position:absolute;margin-left:243.05pt;margin-top:4.55pt;width:36pt;height:18pt;z-index:251782144" strokeweight="3pt"/>
        </w:pict>
      </w:r>
      <w:r>
        <w:rPr>
          <w:noProof/>
        </w:rPr>
        <w:pict>
          <v:polyline id="_x0000_s1247" style="position:absolute;z-index:-251513856" points="215.25pt,30.05pt,381.75pt,30.8pt,390.75pt,27.05pt,404.25pt,22.55pt,446.25pt,22.55pt" coordsize="4620,165" filled="f" strokeweight="2.25pt">
            <v:path arrowok="t"/>
          </v:polyline>
        </w:pict>
      </w:r>
      <w:r w:rsidR="004017AD">
        <w:rPr>
          <w:noProof/>
          <w:lang w:eastAsia="ru-RU"/>
        </w:rPr>
        <w:drawing>
          <wp:anchor distT="0" distB="0" distL="114300" distR="114300" simplePos="0" relativeHeight="251800576" behindDoc="0" locked="0" layoutInCell="1" allowOverlap="1" wp14:anchorId="457B920E" wp14:editId="309F0132">
            <wp:simplePos x="0" y="0"/>
            <wp:positionH relativeFrom="column">
              <wp:posOffset>4584065</wp:posOffset>
            </wp:positionH>
            <wp:positionV relativeFrom="paragraph">
              <wp:posOffset>109855</wp:posOffset>
            </wp:positionV>
            <wp:extent cx="140335" cy="125095"/>
            <wp:effectExtent l="19050" t="0" r="0" b="0"/>
            <wp:wrapNone/>
            <wp:docPr id="221" name="Рисунок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38" cstate="print"/>
                    <a:srcRect/>
                    <a:stretch>
                      <a:fillRect/>
                    </a:stretch>
                  </pic:blipFill>
                  <pic:spPr bwMode="auto">
                    <a:xfrm>
                      <a:off x="0" y="0"/>
                      <a:ext cx="140335" cy="125095"/>
                    </a:xfrm>
                    <a:prstGeom prst="rect">
                      <a:avLst/>
                    </a:prstGeom>
                    <a:noFill/>
                    <a:ln w="9525">
                      <a:noFill/>
                      <a:miter lim="800000"/>
                      <a:headEnd/>
                      <a:tailEnd/>
                    </a:ln>
                  </pic:spPr>
                </pic:pic>
              </a:graphicData>
            </a:graphic>
          </wp:anchor>
        </w:drawing>
      </w:r>
      <w:r w:rsidR="004017AD" w:rsidRPr="00EF03B5">
        <w:rPr>
          <w:sz w:val="18"/>
          <w:szCs w:val="18"/>
        </w:rPr>
        <w:t xml:space="preserve"> школьная</w:t>
      </w:r>
    </w:p>
    <w:p w:rsidR="00412A25" w:rsidRDefault="004017AD" w:rsidP="00412A25">
      <w:pPr>
        <w:tabs>
          <w:tab w:val="left" w:pos="8205"/>
        </w:tabs>
        <w:ind w:left="5245" w:hanging="5245"/>
      </w:pPr>
      <w:r>
        <w:rPr>
          <w:noProof/>
          <w:lang w:eastAsia="ru-RU"/>
        </w:rPr>
        <w:drawing>
          <wp:anchor distT="0" distB="0" distL="114300" distR="114300" simplePos="0" relativeHeight="251786240" behindDoc="0" locked="0" layoutInCell="1" allowOverlap="1" wp14:anchorId="5EFDBA65" wp14:editId="46E4AFB9">
            <wp:simplePos x="0" y="0"/>
            <wp:positionH relativeFrom="column">
              <wp:posOffset>5153025</wp:posOffset>
            </wp:positionH>
            <wp:positionV relativeFrom="paragraph">
              <wp:posOffset>84455</wp:posOffset>
            </wp:positionV>
            <wp:extent cx="165735" cy="147955"/>
            <wp:effectExtent l="19050" t="0" r="5715" b="0"/>
            <wp:wrapNone/>
            <wp:docPr id="207" name="Рисунок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36" cstate="print"/>
                    <a:srcRect/>
                    <a:stretch>
                      <a:fillRect/>
                    </a:stretch>
                  </pic:blipFill>
                  <pic:spPr bwMode="auto">
                    <a:xfrm>
                      <a:off x="0" y="0"/>
                      <a:ext cx="165735" cy="147955"/>
                    </a:xfrm>
                    <a:prstGeom prst="rect">
                      <a:avLst/>
                    </a:prstGeom>
                    <a:noFill/>
                    <a:ln w="9525">
                      <a:noFill/>
                      <a:miter lim="800000"/>
                      <a:headEnd/>
                      <a:tailEnd/>
                    </a:ln>
                  </pic:spPr>
                </pic:pic>
              </a:graphicData>
            </a:graphic>
          </wp:anchor>
        </w:drawing>
      </w:r>
      <w:r w:rsidR="005E3221">
        <w:rPr>
          <w:noProof/>
        </w:rPr>
        <w:pict>
          <v:polyline id="_x0000_s1240" style="position:absolute;left:0;text-align:left;z-index:-251521024;mso-position-horizontal:absolute;mso-position-horizontal-relative:text;mso-position-vertical:absolute;mso-position-vertical-relative:text" points="136.5pt,9.4pt,207pt,8.65pt" coordsize="1410,15" filled="f" strokeweight="2.25pt">
            <v:path arrowok="t"/>
          </v:polyline>
        </w:pict>
      </w:r>
      <w:r>
        <w:rPr>
          <w:noProof/>
          <w:lang w:eastAsia="ru-RU"/>
        </w:rPr>
        <w:drawing>
          <wp:anchor distT="0" distB="0" distL="114300" distR="114300" simplePos="0" relativeHeight="251789312" behindDoc="0" locked="0" layoutInCell="1" allowOverlap="1" wp14:anchorId="4E362FC9" wp14:editId="0FD41B39">
            <wp:simplePos x="0" y="0"/>
            <wp:positionH relativeFrom="column">
              <wp:posOffset>2743200</wp:posOffset>
            </wp:positionH>
            <wp:positionV relativeFrom="paragraph">
              <wp:posOffset>50165</wp:posOffset>
            </wp:positionV>
            <wp:extent cx="165735" cy="148590"/>
            <wp:effectExtent l="19050" t="0" r="5715" b="0"/>
            <wp:wrapNone/>
            <wp:docPr id="210" name="Рисунок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37" cstate="print"/>
                    <a:srcRect/>
                    <a:stretch>
                      <a:fillRect/>
                    </a:stretch>
                  </pic:blipFill>
                  <pic:spPr bwMode="auto">
                    <a:xfrm>
                      <a:off x="0" y="0"/>
                      <a:ext cx="165735" cy="148590"/>
                    </a:xfrm>
                    <a:prstGeom prst="rect">
                      <a:avLst/>
                    </a:prstGeom>
                    <a:noFill/>
                    <a:ln w="9525">
                      <a:noFill/>
                      <a:miter lim="800000"/>
                      <a:headEnd/>
                      <a:tailEnd/>
                    </a:ln>
                  </pic:spPr>
                </pic:pic>
              </a:graphicData>
            </a:graphic>
          </wp:anchor>
        </w:drawing>
      </w:r>
    </w:p>
    <w:p w:rsidR="00412A25" w:rsidRDefault="004017AD" w:rsidP="00412A25">
      <w:pPr>
        <w:tabs>
          <w:tab w:val="left" w:pos="8205"/>
        </w:tabs>
        <w:ind w:left="5245" w:hanging="5245"/>
        <w:rPr>
          <w:sz w:val="18"/>
          <w:szCs w:val="18"/>
        </w:rPr>
      </w:pPr>
      <w:r>
        <w:t>Суходольская школа №2</w:t>
      </w:r>
      <w:r>
        <w:tab/>
      </w:r>
    </w:p>
    <w:p w:rsidR="004017AD" w:rsidRPr="00EF03B5" w:rsidRDefault="00412A25" w:rsidP="00412A25">
      <w:pPr>
        <w:tabs>
          <w:tab w:val="left" w:pos="8205"/>
        </w:tabs>
        <w:ind w:left="5245" w:hanging="5245"/>
        <w:rPr>
          <w:sz w:val="18"/>
          <w:szCs w:val="18"/>
        </w:rPr>
      </w:pPr>
      <w:r>
        <w:rPr>
          <w:sz w:val="18"/>
          <w:szCs w:val="18"/>
        </w:rPr>
        <w:t xml:space="preserve">                                                                                                                               С</w:t>
      </w:r>
      <w:r w:rsidR="004017AD">
        <w:rPr>
          <w:sz w:val="18"/>
          <w:szCs w:val="18"/>
        </w:rPr>
        <w:t>уворова</w:t>
      </w:r>
    </w:p>
    <w:tbl>
      <w:tblPr>
        <w:tblpPr w:leftFromText="180" w:rightFromText="180" w:vertAnchor="text" w:horzAnchor="page" w:tblpX="5113" w:tblpY="1"/>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00" w:firstRow="0" w:lastRow="0" w:firstColumn="0" w:lastColumn="0" w:noHBand="0" w:noVBand="0"/>
      </w:tblPr>
      <w:tblGrid>
        <w:gridCol w:w="682"/>
      </w:tblGrid>
      <w:tr w:rsidR="004017AD" w:rsidTr="00A61FD4">
        <w:trPr>
          <w:cantSplit/>
          <w:trHeight w:val="1092"/>
        </w:trPr>
        <w:tc>
          <w:tcPr>
            <w:tcW w:w="449" w:type="dxa"/>
            <w:textDirection w:val="tbRl"/>
          </w:tcPr>
          <w:p w:rsidR="004017AD" w:rsidRPr="00EF03B5" w:rsidRDefault="005E3221" w:rsidP="00A61FD4">
            <w:pPr>
              <w:ind w:left="113" w:right="113"/>
              <w:rPr>
                <w:sz w:val="18"/>
                <w:szCs w:val="18"/>
              </w:rPr>
            </w:pPr>
            <w:r>
              <w:rPr>
                <w:noProof/>
                <w:sz w:val="28"/>
                <w:szCs w:val="28"/>
              </w:rPr>
              <w:pict>
                <v:shape id="_x0000_s1244" style="position:absolute;left:0;text-align:left;margin-left:-30.55pt;margin-top:39.1pt;width:0;height:56.25pt;z-index:-251516928" coordsize="1,1125" path="m,l,1125e" filled="f" strokeweight="2.25pt">
                  <v:path arrowok="t"/>
                </v:shape>
              </w:pict>
            </w:r>
            <w:r>
              <w:rPr>
                <w:noProof/>
              </w:rPr>
              <w:pict>
                <v:polyline id="_x0000_s1243" style="position:absolute;left:0;text-align:left;z-index:-251517952" points="-30.55pt,39.85pt,31.7pt,39.1pt" coordsize="1245,15" filled="f" strokeweight="2.25pt">
                  <v:path arrowok="t"/>
                </v:polyline>
              </w:pict>
            </w:r>
            <w:r w:rsidR="004017AD">
              <w:rPr>
                <w:sz w:val="18"/>
                <w:szCs w:val="18"/>
              </w:rPr>
              <w:t>полевая</w:t>
            </w:r>
          </w:p>
        </w:tc>
      </w:tr>
    </w:tbl>
    <w:p w:rsidR="004017AD" w:rsidRPr="00646951" w:rsidRDefault="005E3221" w:rsidP="004017AD">
      <w:pPr>
        <w:tabs>
          <w:tab w:val="left" w:pos="9975"/>
        </w:tabs>
      </w:pPr>
      <w:r>
        <w:rPr>
          <w:noProof/>
        </w:rPr>
        <w:pict>
          <v:rect id="_x0000_s1239" style="position:absolute;margin-left:105.25pt;margin-top:.6pt;width:45pt;height:18pt;z-index:251794432;mso-position-horizontal-relative:text;mso-position-vertical-relative:text" strokeweight="3pt"/>
        </w:pict>
      </w:r>
      <w:r w:rsidR="004017AD">
        <w:tab/>
      </w:r>
    </w:p>
    <w:p w:rsidR="004017AD" w:rsidRPr="00EF03B5" w:rsidRDefault="004017AD" w:rsidP="004017AD">
      <w:pPr>
        <w:tabs>
          <w:tab w:val="left" w:pos="3000"/>
        </w:tabs>
        <w:rPr>
          <w:sz w:val="18"/>
          <w:szCs w:val="18"/>
        </w:rPr>
      </w:pPr>
      <w:r>
        <w:tab/>
      </w:r>
      <w:r>
        <w:rPr>
          <w:sz w:val="18"/>
          <w:szCs w:val="18"/>
        </w:rPr>
        <w:t>солнечная</w:t>
      </w:r>
    </w:p>
    <w:p w:rsidR="004017AD" w:rsidRPr="003521FA" w:rsidRDefault="004017AD" w:rsidP="004017AD"/>
    <w:p w:rsidR="004017AD" w:rsidRPr="003521FA" w:rsidRDefault="004017AD" w:rsidP="004017AD"/>
    <w:p w:rsidR="00CF727D" w:rsidRDefault="00CF727D" w:rsidP="007B4866">
      <w:pPr>
        <w:jc w:val="center"/>
        <w:rPr>
          <w:rFonts w:ascii="Times New Roman" w:hAnsi="Times New Roman" w:cs="Times New Roman"/>
          <w:b/>
          <w:sz w:val="28"/>
          <w:szCs w:val="28"/>
        </w:rPr>
        <w:sectPr w:rsidR="00CF727D" w:rsidSect="00080EA4">
          <w:pgSz w:w="11906" w:h="16838"/>
          <w:pgMar w:top="1134" w:right="851" w:bottom="1134" w:left="992" w:header="709" w:footer="709" w:gutter="0"/>
          <w:cols w:space="720"/>
        </w:sectPr>
      </w:pPr>
    </w:p>
    <w:p w:rsidR="00412A25" w:rsidRPr="00412A25" w:rsidRDefault="00412A25" w:rsidP="00412A25">
      <w:pPr>
        <w:jc w:val="center"/>
        <w:rPr>
          <w:rFonts w:ascii="Times New Roman" w:hAnsi="Times New Roman" w:cs="Times New Roman"/>
          <w:b/>
          <w:sz w:val="28"/>
          <w:szCs w:val="28"/>
        </w:rPr>
      </w:pPr>
      <w:r w:rsidRPr="00412A25">
        <w:rPr>
          <w:rFonts w:ascii="Times New Roman" w:hAnsi="Times New Roman" w:cs="Times New Roman"/>
          <w:b/>
          <w:sz w:val="28"/>
          <w:szCs w:val="28"/>
        </w:rPr>
        <w:lastRenderedPageBreak/>
        <w:t xml:space="preserve">Схема маршрута школьного автобуса с указанием линейных, дорожных              сооружений и опасных  участков дороги.  ГБОУ СОШ №2 п.г.т. СуходолСпорткомплекс </w:t>
      </w:r>
      <w:r>
        <w:rPr>
          <w:rFonts w:ascii="Times New Roman" w:hAnsi="Times New Roman" w:cs="Times New Roman"/>
          <w:b/>
          <w:sz w:val="28"/>
          <w:szCs w:val="28"/>
        </w:rPr>
        <w:t>«</w:t>
      </w:r>
      <w:r w:rsidRPr="00412A25">
        <w:rPr>
          <w:rFonts w:ascii="Times New Roman" w:hAnsi="Times New Roman" w:cs="Times New Roman"/>
          <w:b/>
          <w:sz w:val="28"/>
          <w:szCs w:val="28"/>
        </w:rPr>
        <w:t>Олимп</w:t>
      </w:r>
      <w:r>
        <w:rPr>
          <w:rFonts w:ascii="Times New Roman" w:hAnsi="Times New Roman" w:cs="Times New Roman"/>
          <w:b/>
          <w:sz w:val="28"/>
          <w:szCs w:val="28"/>
        </w:rPr>
        <w:t>»</w:t>
      </w:r>
    </w:p>
    <w:p w:rsidR="00412A25" w:rsidRDefault="00412A25" w:rsidP="00412A25">
      <w:pPr>
        <w:tabs>
          <w:tab w:val="left" w:pos="2043"/>
        </w:tabs>
        <w:rPr>
          <w:rFonts w:ascii="Times New Roman" w:hAnsi="Times New Roman" w:cs="Times New Roman"/>
          <w:b/>
          <w:sz w:val="28"/>
          <w:szCs w:val="28"/>
        </w:rPr>
      </w:pPr>
    </w:p>
    <w:p w:rsidR="00412A25" w:rsidRDefault="00412A25" w:rsidP="00412A25">
      <w:pPr>
        <w:tabs>
          <w:tab w:val="left" w:pos="2043"/>
        </w:tabs>
        <w:rPr>
          <w:rFonts w:ascii="Times New Roman" w:hAnsi="Times New Roman" w:cs="Times New Roman"/>
          <w:b/>
          <w:sz w:val="28"/>
          <w:szCs w:val="28"/>
        </w:rPr>
      </w:pPr>
    </w:p>
    <w:p w:rsidR="00412A25" w:rsidRPr="00412A25" w:rsidRDefault="00412A25" w:rsidP="00412A25">
      <w:pPr>
        <w:tabs>
          <w:tab w:val="left" w:pos="2043"/>
        </w:tabs>
        <w:rPr>
          <w:rFonts w:ascii="Times New Roman" w:hAnsi="Times New Roman" w:cs="Times New Roman"/>
          <w:b/>
          <w:sz w:val="28"/>
          <w:szCs w:val="28"/>
        </w:rPr>
      </w:pPr>
      <w:r w:rsidRPr="00412A25">
        <w:rPr>
          <w:rFonts w:ascii="Times New Roman" w:hAnsi="Times New Roman" w:cs="Times New Roman"/>
          <w:b/>
          <w:sz w:val="28"/>
          <w:szCs w:val="28"/>
        </w:rPr>
        <w:t xml:space="preserve">Спорткомплекс   </w:t>
      </w:r>
      <w:r w:rsidRPr="00412A25">
        <w:rPr>
          <w:rFonts w:ascii="Times New Roman" w:hAnsi="Times New Roman" w:cs="Times New Roman"/>
          <w:b/>
          <w:sz w:val="28"/>
          <w:szCs w:val="28"/>
        </w:rPr>
        <w:tab/>
      </w:r>
      <w:r>
        <w:rPr>
          <w:rFonts w:ascii="Times New Roman" w:hAnsi="Times New Roman" w:cs="Times New Roman"/>
          <w:b/>
          <w:sz w:val="28"/>
          <w:szCs w:val="28"/>
        </w:rPr>
        <w:t>«О</w:t>
      </w:r>
      <w:r w:rsidRPr="00412A25">
        <w:rPr>
          <w:rFonts w:ascii="Times New Roman" w:hAnsi="Times New Roman" w:cs="Times New Roman"/>
          <w:b/>
          <w:sz w:val="28"/>
          <w:szCs w:val="28"/>
        </w:rPr>
        <w:t>лимп</w:t>
      </w:r>
      <w:r w:rsidR="005E3221">
        <w:rPr>
          <w:rFonts w:ascii="Times New Roman" w:hAnsi="Times New Roman" w:cs="Times New Roman"/>
          <w:b/>
          <w:noProof/>
          <w:sz w:val="28"/>
          <w:szCs w:val="28"/>
          <w:lang w:eastAsia="ru-RU"/>
        </w:rPr>
        <w:pict>
          <v:group id="_x0000_s1280" style="position:absolute;margin-left:99.9pt;margin-top:41.15pt;width:300.55pt;height:326.65pt;z-index:251803648;mso-position-horizontal-relative:text;mso-position-vertical-relative:text" coordorigin="3416,3668" coordsize="6011,6533" wrapcoords="5440 0 5440 2378 -54 2972 -54 5251 5279 5549 5171 13029 7918 13475 9803 13475 9857 16745 15998 17439 16644 17439 16698 19817 11527 20560 11473 21550 14436 21550 16213 21402 17345 21105 17237 17439 17075 16646 21654 16596 21600 16497 10396 15853 10396 12633 5764 11890 5871 6341 10450 6242 10450 6193 5871 5549 5925 4756 5656 3171 5656 0 5440 0">
            <v:shape id="_x0000_s1281" style="position:absolute;left:3935;top:5048;width:4219;height:5024" coordsize="4454,5024" path="m3349,5024r955,-10l4394,4984r60,-90l4439,3834r-39,-132l4320,3649r-145,-24l2434,3638,2421,2509r-1361,9l1096,,,e" filled="f" strokeweight="6pt">
              <v:stroke linestyle="thickBetweenThin"/>
              <v:path arrowok="t"/>
            </v:shape>
            <v:shapetype id="_x0000_t32" coordsize="21600,21600" o:spt="32" o:oned="t" path="m,l21600,21600e" filled="f">
              <v:path arrowok="t" fillok="f" o:connecttype="none"/>
              <o:lock v:ext="edit" shapetype="t"/>
            </v:shapetype>
            <v:shape id="_x0000_s1282" type="#_x0000_t32" style="position:absolute;left:7886;top:8690;width:1541;height:0" o:connectortype="straight"/>
            <v:shape id="_x0000_s1283" type="#_x0000_t32" style="position:absolute;left:4978;top:5559;width:1351;height:0" o:connectortype="straight"/>
            <v:shape id="_x0000_s1284" type="#_x0000_t32" style="position:absolute;left:4978;top:3668;width:0;height:1272;flip:y" o:connectortype="straight"/>
            <v:rect id="_x0000_s1285" style="position:absolute;left:3416;top:4592;width:335;height:670"/>
            <v:rect id="_x0000_s1286" style="position:absolute;left:6648;top:9916;width:770;height:285"/>
            <w10:wrap type="through"/>
          </v:group>
        </w:pict>
      </w:r>
      <w:r>
        <w:rPr>
          <w:rFonts w:ascii="Times New Roman" w:hAnsi="Times New Roman" w:cs="Times New Roman"/>
          <w:b/>
          <w:sz w:val="28"/>
          <w:szCs w:val="28"/>
        </w:rPr>
        <w:t>»</w:t>
      </w:r>
    </w:p>
    <w:p w:rsidR="00412A25" w:rsidRDefault="00412A25" w:rsidP="007B4866">
      <w:pPr>
        <w:jc w:val="center"/>
        <w:rPr>
          <w:rFonts w:ascii="Times New Roman" w:hAnsi="Times New Roman" w:cs="Times New Roman"/>
          <w:b/>
          <w:sz w:val="28"/>
          <w:szCs w:val="28"/>
        </w:rPr>
      </w:pPr>
    </w:p>
    <w:p w:rsidR="00412A25" w:rsidRDefault="00412A25" w:rsidP="007B4866">
      <w:pPr>
        <w:jc w:val="center"/>
        <w:rPr>
          <w:rFonts w:ascii="Times New Roman" w:hAnsi="Times New Roman" w:cs="Times New Roman"/>
          <w:b/>
          <w:sz w:val="28"/>
          <w:szCs w:val="28"/>
        </w:rPr>
      </w:pPr>
    </w:p>
    <w:p w:rsidR="00412A25" w:rsidRDefault="00412A25" w:rsidP="007B4866">
      <w:pPr>
        <w:jc w:val="center"/>
        <w:rPr>
          <w:rFonts w:ascii="Times New Roman" w:hAnsi="Times New Roman" w:cs="Times New Roman"/>
          <w:b/>
          <w:sz w:val="28"/>
          <w:szCs w:val="28"/>
        </w:rPr>
      </w:pPr>
    </w:p>
    <w:p w:rsidR="00412A25" w:rsidRDefault="00412A25" w:rsidP="007B4866">
      <w:pPr>
        <w:jc w:val="center"/>
        <w:rPr>
          <w:rFonts w:ascii="Times New Roman" w:hAnsi="Times New Roman" w:cs="Times New Roman"/>
          <w:b/>
          <w:sz w:val="28"/>
          <w:szCs w:val="28"/>
        </w:rPr>
      </w:pPr>
    </w:p>
    <w:p w:rsidR="00412A25" w:rsidRDefault="00412A25" w:rsidP="007B4866">
      <w:pPr>
        <w:jc w:val="center"/>
        <w:rPr>
          <w:rFonts w:ascii="Times New Roman" w:hAnsi="Times New Roman" w:cs="Times New Roman"/>
          <w:b/>
          <w:sz w:val="28"/>
          <w:szCs w:val="28"/>
        </w:rPr>
      </w:pPr>
    </w:p>
    <w:p w:rsidR="00412A25" w:rsidRDefault="00412A25" w:rsidP="007B4866">
      <w:pPr>
        <w:jc w:val="center"/>
        <w:rPr>
          <w:rFonts w:ascii="Times New Roman" w:hAnsi="Times New Roman" w:cs="Times New Roman"/>
          <w:b/>
          <w:sz w:val="28"/>
          <w:szCs w:val="28"/>
        </w:rPr>
      </w:pPr>
    </w:p>
    <w:p w:rsidR="00412A25" w:rsidRDefault="00412A25" w:rsidP="007B4866">
      <w:pPr>
        <w:jc w:val="center"/>
        <w:rPr>
          <w:rFonts w:ascii="Times New Roman" w:hAnsi="Times New Roman" w:cs="Times New Roman"/>
          <w:b/>
          <w:sz w:val="28"/>
          <w:szCs w:val="28"/>
        </w:rPr>
      </w:pPr>
    </w:p>
    <w:p w:rsidR="00412A25" w:rsidRDefault="005E3221" w:rsidP="007B4866">
      <w:pPr>
        <w:jc w:val="center"/>
        <w:rPr>
          <w:rFonts w:ascii="Times New Roman" w:hAnsi="Times New Roman" w:cs="Times New Roman"/>
          <w:b/>
          <w:sz w:val="28"/>
          <w:szCs w:val="28"/>
        </w:rPr>
      </w:pPr>
      <w:r>
        <w:rPr>
          <w:rFonts w:ascii="Times New Roman" w:hAnsi="Times New Roman" w:cs="Times New Roman"/>
          <w:b/>
          <w:noProof/>
          <w:sz w:val="24"/>
          <w:szCs w:val="24"/>
        </w:rPr>
        <w:pict>
          <v:shape id="_x0000_s1287" type="#_x0000_t32" style="position:absolute;left:0;text-align:left;margin-left:93.55pt;margin-top:8.6pt;width:77.05pt;height:.05pt;z-index:251805696" o:connectortype="straight"/>
        </w:pict>
      </w:r>
      <w:r>
        <w:rPr>
          <w:rFonts w:ascii="Times New Roman" w:hAnsi="Times New Roman" w:cs="Times New Roman"/>
          <w:b/>
          <w:noProof/>
          <w:sz w:val="24"/>
          <w:szCs w:val="24"/>
        </w:rPr>
        <w:pict>
          <v:shape id="_x0000_s1288" type="#_x0000_t32" style="position:absolute;left:0;text-align:left;margin-left:245.55pt;margin-top:8.6pt;width:86.25pt;height:0;z-index:251806720" o:connectortype="straight"/>
        </w:pict>
      </w:r>
    </w:p>
    <w:p w:rsidR="00412A25" w:rsidRDefault="00412A25" w:rsidP="007B4866">
      <w:pPr>
        <w:jc w:val="center"/>
        <w:rPr>
          <w:rFonts w:ascii="Times New Roman" w:hAnsi="Times New Roman" w:cs="Times New Roman"/>
          <w:b/>
          <w:sz w:val="28"/>
          <w:szCs w:val="28"/>
        </w:rPr>
      </w:pPr>
    </w:p>
    <w:p w:rsidR="00412A25" w:rsidRDefault="00412A25" w:rsidP="007B4866">
      <w:pPr>
        <w:jc w:val="center"/>
        <w:rPr>
          <w:rFonts w:ascii="Times New Roman" w:hAnsi="Times New Roman" w:cs="Times New Roman"/>
          <w:b/>
          <w:sz w:val="28"/>
          <w:szCs w:val="28"/>
        </w:rPr>
      </w:pPr>
    </w:p>
    <w:p w:rsidR="00412A25" w:rsidRDefault="00412A25" w:rsidP="007B4866">
      <w:pPr>
        <w:jc w:val="center"/>
        <w:rPr>
          <w:rFonts w:ascii="Times New Roman" w:hAnsi="Times New Roman" w:cs="Times New Roman"/>
          <w:b/>
          <w:sz w:val="28"/>
          <w:szCs w:val="28"/>
        </w:rPr>
      </w:pPr>
    </w:p>
    <w:p w:rsidR="00412A25" w:rsidRDefault="00412A25" w:rsidP="007B4866">
      <w:pPr>
        <w:jc w:val="center"/>
        <w:rPr>
          <w:rFonts w:ascii="Times New Roman" w:hAnsi="Times New Roman" w:cs="Times New Roman"/>
          <w:b/>
          <w:sz w:val="28"/>
          <w:szCs w:val="28"/>
        </w:rPr>
      </w:pPr>
    </w:p>
    <w:p w:rsidR="00412A25" w:rsidRDefault="00412A25" w:rsidP="007B4866">
      <w:pPr>
        <w:jc w:val="center"/>
        <w:rPr>
          <w:rFonts w:ascii="Times New Roman" w:hAnsi="Times New Roman" w:cs="Times New Roman"/>
          <w:b/>
          <w:sz w:val="28"/>
          <w:szCs w:val="28"/>
        </w:rPr>
      </w:pPr>
      <w:r>
        <w:rPr>
          <w:rFonts w:ascii="Times New Roman" w:hAnsi="Times New Roman" w:cs="Times New Roman"/>
          <w:b/>
          <w:sz w:val="28"/>
          <w:szCs w:val="28"/>
        </w:rPr>
        <w:t>Школа</w:t>
      </w:r>
    </w:p>
    <w:p w:rsidR="00412A25" w:rsidRDefault="00412A25" w:rsidP="007B4866">
      <w:pPr>
        <w:jc w:val="center"/>
        <w:rPr>
          <w:rFonts w:ascii="Times New Roman" w:hAnsi="Times New Roman" w:cs="Times New Roman"/>
          <w:b/>
          <w:sz w:val="28"/>
          <w:szCs w:val="28"/>
        </w:rPr>
      </w:pPr>
    </w:p>
    <w:p w:rsidR="00412A25" w:rsidRDefault="00412A25" w:rsidP="007B4866">
      <w:pPr>
        <w:jc w:val="center"/>
        <w:rPr>
          <w:rFonts w:ascii="Times New Roman" w:hAnsi="Times New Roman" w:cs="Times New Roman"/>
          <w:b/>
          <w:sz w:val="28"/>
          <w:szCs w:val="28"/>
        </w:rPr>
      </w:pPr>
    </w:p>
    <w:p w:rsidR="00412A25" w:rsidRDefault="00412A25" w:rsidP="007B4866">
      <w:pPr>
        <w:jc w:val="center"/>
        <w:rPr>
          <w:rFonts w:ascii="Times New Roman" w:hAnsi="Times New Roman" w:cs="Times New Roman"/>
          <w:b/>
          <w:sz w:val="28"/>
          <w:szCs w:val="28"/>
        </w:rPr>
      </w:pPr>
    </w:p>
    <w:p w:rsidR="00412A25" w:rsidRDefault="00412A25" w:rsidP="007B4866">
      <w:pPr>
        <w:jc w:val="center"/>
        <w:rPr>
          <w:rFonts w:ascii="Times New Roman" w:hAnsi="Times New Roman" w:cs="Times New Roman"/>
          <w:b/>
          <w:sz w:val="28"/>
          <w:szCs w:val="28"/>
        </w:rPr>
      </w:pPr>
    </w:p>
    <w:p w:rsidR="00412A25" w:rsidRDefault="00412A25" w:rsidP="007B4866">
      <w:pPr>
        <w:jc w:val="center"/>
        <w:rPr>
          <w:rFonts w:ascii="Times New Roman" w:hAnsi="Times New Roman" w:cs="Times New Roman"/>
          <w:b/>
          <w:sz w:val="28"/>
          <w:szCs w:val="28"/>
        </w:rPr>
      </w:pPr>
    </w:p>
    <w:p w:rsidR="00412A25" w:rsidRDefault="00412A25" w:rsidP="007B4866">
      <w:pPr>
        <w:jc w:val="center"/>
        <w:rPr>
          <w:rFonts w:ascii="Times New Roman" w:hAnsi="Times New Roman" w:cs="Times New Roman"/>
          <w:b/>
          <w:sz w:val="28"/>
          <w:szCs w:val="28"/>
        </w:rPr>
      </w:pPr>
    </w:p>
    <w:p w:rsidR="004545ED" w:rsidRDefault="004545ED" w:rsidP="007B4866">
      <w:pPr>
        <w:jc w:val="center"/>
        <w:rPr>
          <w:rFonts w:ascii="Times New Roman" w:hAnsi="Times New Roman" w:cs="Times New Roman"/>
          <w:b/>
          <w:sz w:val="28"/>
          <w:szCs w:val="28"/>
        </w:rPr>
      </w:pPr>
    </w:p>
    <w:p w:rsidR="005234E2" w:rsidRDefault="005234E2" w:rsidP="007B4866">
      <w:pPr>
        <w:spacing w:after="0" w:line="240" w:lineRule="auto"/>
        <w:jc w:val="center"/>
        <w:rPr>
          <w:rFonts w:ascii="Times New Roman" w:hAnsi="Times New Roman" w:cs="Times New Roman"/>
          <w:b/>
          <w:sz w:val="26"/>
          <w:szCs w:val="26"/>
          <w:highlight w:val="yellow"/>
        </w:rPr>
      </w:pPr>
    </w:p>
    <w:p w:rsidR="007B4866" w:rsidRDefault="007B4866" w:rsidP="005234E2">
      <w:pPr>
        <w:spacing w:after="0" w:line="240" w:lineRule="auto"/>
        <w:jc w:val="center"/>
        <w:rPr>
          <w:rFonts w:ascii="Times New Roman" w:hAnsi="Times New Roman" w:cs="Times New Roman"/>
          <w:b/>
          <w:sz w:val="26"/>
          <w:szCs w:val="26"/>
        </w:rPr>
      </w:pPr>
      <w:r w:rsidRPr="005234E2">
        <w:rPr>
          <w:rFonts w:ascii="Times New Roman" w:hAnsi="Times New Roman" w:cs="Times New Roman"/>
          <w:b/>
          <w:sz w:val="26"/>
          <w:szCs w:val="26"/>
        </w:rPr>
        <w:t>ПОЛОЖЕНИЕ</w:t>
      </w:r>
    </w:p>
    <w:p w:rsidR="007B4866" w:rsidRDefault="005234E2" w:rsidP="005234E2">
      <w:pPr>
        <w:tabs>
          <w:tab w:val="left" w:pos="2927"/>
        </w:tabs>
        <w:spacing w:after="0" w:line="240" w:lineRule="auto"/>
        <w:jc w:val="center"/>
        <w:rPr>
          <w:rFonts w:ascii="Times New Roman" w:hAnsi="Times New Roman" w:cs="Times New Roman"/>
          <w:b/>
          <w:sz w:val="26"/>
          <w:szCs w:val="26"/>
        </w:rPr>
      </w:pPr>
      <w:r>
        <w:rPr>
          <w:rFonts w:ascii="Times New Roman" w:hAnsi="Times New Roman" w:cs="Times New Roman"/>
          <w:b/>
          <w:sz w:val="26"/>
          <w:szCs w:val="26"/>
        </w:rPr>
        <w:t>ОБ ОРГАНИЗОВАННЫХ ПЕРЕВОЗКАХ ОБУЧАЮЩИХСЯ И ВОСПИТАННИКОВ</w:t>
      </w:r>
    </w:p>
    <w:p w:rsidR="007B4866" w:rsidRDefault="007B4866" w:rsidP="005234E2">
      <w:pPr>
        <w:tabs>
          <w:tab w:val="left" w:pos="2927"/>
        </w:tabs>
        <w:spacing w:after="0" w:line="240" w:lineRule="auto"/>
        <w:jc w:val="both"/>
        <w:rPr>
          <w:rFonts w:ascii="Times New Roman" w:hAnsi="Times New Roman" w:cs="Times New Roman"/>
          <w:b/>
          <w:sz w:val="26"/>
          <w:szCs w:val="26"/>
        </w:rPr>
      </w:pPr>
    </w:p>
    <w:p w:rsidR="007B4866" w:rsidRDefault="007B4866" w:rsidP="005234E2">
      <w:pPr>
        <w:pStyle w:val="a6"/>
        <w:shd w:val="clear" w:color="auto" w:fill="FFFFFF"/>
        <w:spacing w:before="0" w:after="0"/>
        <w:jc w:val="both"/>
        <w:rPr>
          <w:rFonts w:cs="Times New Roman"/>
          <w:b/>
          <w:bCs/>
          <w:sz w:val="26"/>
          <w:szCs w:val="26"/>
        </w:rPr>
      </w:pPr>
      <w:r>
        <w:rPr>
          <w:rFonts w:cs="Times New Roman"/>
          <w:b/>
          <w:bCs/>
          <w:sz w:val="26"/>
          <w:szCs w:val="26"/>
        </w:rPr>
        <w:t xml:space="preserve">1. Общие положения </w:t>
      </w:r>
    </w:p>
    <w:p w:rsidR="007B4866" w:rsidRDefault="007B4866" w:rsidP="005234E2">
      <w:pPr>
        <w:pStyle w:val="a6"/>
        <w:spacing w:before="0" w:after="0"/>
        <w:jc w:val="both"/>
        <w:rPr>
          <w:rFonts w:cs="Times New Roman"/>
          <w:sz w:val="26"/>
          <w:szCs w:val="26"/>
        </w:rPr>
      </w:pPr>
      <w:r>
        <w:rPr>
          <w:rFonts w:cs="Times New Roman"/>
          <w:sz w:val="26"/>
          <w:szCs w:val="26"/>
        </w:rPr>
        <w:t>1.1. Термины, содержащиеся в настоящих Правилах, имеют следующие определения:</w:t>
      </w:r>
    </w:p>
    <w:p w:rsidR="007B4866" w:rsidRDefault="007B4866" w:rsidP="005234E2">
      <w:pPr>
        <w:pStyle w:val="a6"/>
        <w:spacing w:before="0" w:after="0"/>
        <w:jc w:val="both"/>
        <w:rPr>
          <w:rFonts w:cs="Times New Roman"/>
          <w:sz w:val="26"/>
          <w:szCs w:val="26"/>
        </w:rPr>
      </w:pPr>
      <w:r>
        <w:rPr>
          <w:rFonts w:cs="Times New Roman"/>
          <w:b/>
          <w:bCs/>
          <w:sz w:val="26"/>
          <w:szCs w:val="26"/>
        </w:rPr>
        <w:t xml:space="preserve">Автобус </w:t>
      </w:r>
      <w:r>
        <w:rPr>
          <w:rFonts w:cs="Times New Roman"/>
          <w:sz w:val="26"/>
          <w:szCs w:val="26"/>
        </w:rPr>
        <w:t xml:space="preserve">- автотранспортное средство для перевозки пассажиров, имеющее 8 и более </w:t>
      </w:r>
    </w:p>
    <w:p w:rsidR="007B4866" w:rsidRDefault="007B4866" w:rsidP="005234E2">
      <w:pPr>
        <w:pStyle w:val="a6"/>
        <w:spacing w:before="0" w:after="0"/>
        <w:jc w:val="both"/>
        <w:rPr>
          <w:rFonts w:cs="Times New Roman"/>
          <w:sz w:val="26"/>
          <w:szCs w:val="26"/>
        </w:rPr>
      </w:pPr>
      <w:r>
        <w:rPr>
          <w:rFonts w:cs="Times New Roman"/>
          <w:sz w:val="26"/>
          <w:szCs w:val="26"/>
        </w:rPr>
        <w:t>мест для сидения, не считая места водителя.</w:t>
      </w:r>
    </w:p>
    <w:p w:rsidR="007B4866" w:rsidRDefault="007B4866" w:rsidP="005234E2">
      <w:pPr>
        <w:pStyle w:val="a6"/>
        <w:spacing w:before="0" w:after="0"/>
        <w:jc w:val="both"/>
        <w:rPr>
          <w:rFonts w:cs="Times New Roman"/>
          <w:sz w:val="26"/>
          <w:szCs w:val="26"/>
        </w:rPr>
      </w:pPr>
      <w:r>
        <w:rPr>
          <w:rFonts w:cs="Times New Roman"/>
          <w:b/>
          <w:bCs/>
          <w:sz w:val="26"/>
          <w:szCs w:val="26"/>
        </w:rPr>
        <w:t>Пассажир</w:t>
      </w:r>
      <w:r>
        <w:rPr>
          <w:rFonts w:cs="Times New Roman"/>
          <w:sz w:val="26"/>
          <w:szCs w:val="26"/>
        </w:rPr>
        <w:t xml:space="preserve"> - физическое лицо, которое совершает поездку в автобусе бесплатно.</w:t>
      </w:r>
    </w:p>
    <w:p w:rsidR="007B4866" w:rsidRDefault="007B4866" w:rsidP="005234E2">
      <w:pPr>
        <w:pStyle w:val="a6"/>
        <w:spacing w:before="0" w:after="0"/>
        <w:jc w:val="both"/>
        <w:rPr>
          <w:rFonts w:cs="Times New Roman"/>
          <w:sz w:val="26"/>
          <w:szCs w:val="26"/>
        </w:rPr>
      </w:pPr>
      <w:r>
        <w:rPr>
          <w:rFonts w:cs="Times New Roman"/>
          <w:b/>
          <w:bCs/>
          <w:sz w:val="26"/>
          <w:szCs w:val="26"/>
        </w:rPr>
        <w:t>Водитель</w:t>
      </w:r>
      <w:r>
        <w:rPr>
          <w:rFonts w:cs="Times New Roman"/>
          <w:sz w:val="26"/>
          <w:szCs w:val="26"/>
        </w:rPr>
        <w:t xml:space="preserve"> - физическое лицо, на которое возложены функции управления автобусом.</w:t>
      </w:r>
    </w:p>
    <w:p w:rsidR="007B4866" w:rsidRDefault="007B4866" w:rsidP="005234E2">
      <w:pPr>
        <w:pStyle w:val="a6"/>
        <w:spacing w:before="0" w:after="0"/>
        <w:jc w:val="both"/>
        <w:rPr>
          <w:rFonts w:cs="Times New Roman"/>
          <w:sz w:val="26"/>
          <w:szCs w:val="26"/>
        </w:rPr>
      </w:pPr>
      <w:r>
        <w:rPr>
          <w:rFonts w:cs="Times New Roman"/>
          <w:b/>
          <w:bCs/>
          <w:sz w:val="26"/>
          <w:szCs w:val="26"/>
        </w:rPr>
        <w:t xml:space="preserve">Маршрут </w:t>
      </w:r>
      <w:r>
        <w:rPr>
          <w:rFonts w:cs="Times New Roman"/>
          <w:sz w:val="26"/>
          <w:szCs w:val="26"/>
        </w:rPr>
        <w:t>- установленный путь следования автобуса между определенными пунктами.</w:t>
      </w:r>
    </w:p>
    <w:p w:rsidR="007B4866" w:rsidRDefault="007B4866" w:rsidP="005234E2">
      <w:pPr>
        <w:pStyle w:val="a6"/>
        <w:spacing w:before="0" w:after="0"/>
        <w:jc w:val="both"/>
        <w:rPr>
          <w:rFonts w:cs="Times New Roman"/>
          <w:sz w:val="26"/>
          <w:szCs w:val="26"/>
        </w:rPr>
      </w:pPr>
      <w:r>
        <w:rPr>
          <w:rFonts w:cs="Times New Roman"/>
          <w:b/>
          <w:bCs/>
          <w:sz w:val="26"/>
          <w:szCs w:val="26"/>
        </w:rPr>
        <w:t>Схема маршрута</w:t>
      </w:r>
      <w:r>
        <w:rPr>
          <w:rFonts w:cs="Times New Roman"/>
          <w:sz w:val="26"/>
          <w:szCs w:val="26"/>
        </w:rPr>
        <w:t xml:space="preserve"> - графическое изображение маршрута с указанием </w:t>
      </w:r>
      <w:proofErr w:type="gramStart"/>
      <w:r>
        <w:rPr>
          <w:rFonts w:cs="Times New Roman"/>
          <w:sz w:val="26"/>
          <w:szCs w:val="26"/>
        </w:rPr>
        <w:t>остановочных</w:t>
      </w:r>
      <w:proofErr w:type="gramEnd"/>
    </w:p>
    <w:p w:rsidR="007B4866" w:rsidRDefault="007B4866" w:rsidP="005234E2">
      <w:pPr>
        <w:pStyle w:val="a6"/>
        <w:spacing w:before="0" w:after="0"/>
        <w:jc w:val="both"/>
        <w:rPr>
          <w:rFonts w:cs="Times New Roman"/>
          <w:sz w:val="26"/>
          <w:szCs w:val="26"/>
        </w:rPr>
      </w:pPr>
      <w:r>
        <w:rPr>
          <w:rFonts w:cs="Times New Roman"/>
          <w:sz w:val="26"/>
          <w:szCs w:val="26"/>
        </w:rPr>
        <w:t>пунктов.</w:t>
      </w:r>
    </w:p>
    <w:p w:rsidR="007B4866" w:rsidRDefault="007B4866" w:rsidP="005234E2">
      <w:pPr>
        <w:pStyle w:val="a6"/>
        <w:spacing w:before="0" w:after="0"/>
        <w:jc w:val="both"/>
        <w:rPr>
          <w:rFonts w:cs="Times New Roman"/>
          <w:sz w:val="26"/>
          <w:szCs w:val="26"/>
        </w:rPr>
      </w:pPr>
      <w:r>
        <w:rPr>
          <w:rFonts w:cs="Times New Roman"/>
          <w:b/>
          <w:bCs/>
          <w:sz w:val="26"/>
          <w:szCs w:val="26"/>
        </w:rPr>
        <w:t>Расписание движения</w:t>
      </w:r>
      <w:r>
        <w:rPr>
          <w:rFonts w:cs="Times New Roman"/>
          <w:sz w:val="26"/>
          <w:szCs w:val="26"/>
        </w:rPr>
        <w:t xml:space="preserve"> – утвержденный график выполнения маршрутных рейсов.</w:t>
      </w:r>
    </w:p>
    <w:p w:rsidR="007B4866" w:rsidRDefault="007B4866" w:rsidP="005234E2">
      <w:pPr>
        <w:pStyle w:val="a6"/>
        <w:spacing w:before="0" w:after="0"/>
        <w:jc w:val="both"/>
        <w:rPr>
          <w:rFonts w:cs="Times New Roman"/>
          <w:sz w:val="26"/>
          <w:szCs w:val="26"/>
        </w:rPr>
      </w:pPr>
      <w:r>
        <w:rPr>
          <w:rFonts w:cs="Times New Roman"/>
          <w:b/>
          <w:bCs/>
          <w:sz w:val="26"/>
          <w:szCs w:val="26"/>
        </w:rPr>
        <w:t>Остановочный пункт</w:t>
      </w:r>
      <w:r>
        <w:rPr>
          <w:rFonts w:cs="Times New Roman"/>
          <w:sz w:val="26"/>
          <w:szCs w:val="26"/>
        </w:rPr>
        <w:t xml:space="preserve"> - предусмотренное расписанием движения место остановки </w:t>
      </w:r>
    </w:p>
    <w:p w:rsidR="007B4866" w:rsidRDefault="007B4866" w:rsidP="005234E2">
      <w:pPr>
        <w:pStyle w:val="a6"/>
        <w:spacing w:before="0" w:after="0"/>
        <w:jc w:val="both"/>
        <w:rPr>
          <w:rFonts w:cs="Times New Roman"/>
          <w:sz w:val="26"/>
          <w:szCs w:val="26"/>
        </w:rPr>
      </w:pPr>
      <w:r>
        <w:rPr>
          <w:rFonts w:cs="Times New Roman"/>
          <w:sz w:val="26"/>
          <w:szCs w:val="26"/>
        </w:rPr>
        <w:t>автобусов на маршруте для посадки (высадки) пассажиров.</w:t>
      </w:r>
    </w:p>
    <w:p w:rsidR="007B4866" w:rsidRDefault="007B4866" w:rsidP="005234E2">
      <w:pPr>
        <w:pStyle w:val="a6"/>
        <w:spacing w:before="0" w:after="0"/>
        <w:jc w:val="both"/>
        <w:rPr>
          <w:rFonts w:cs="Times New Roman"/>
          <w:sz w:val="26"/>
          <w:szCs w:val="26"/>
        </w:rPr>
      </w:pPr>
    </w:p>
    <w:p w:rsidR="007B4866" w:rsidRDefault="007B4866" w:rsidP="005234E2">
      <w:pPr>
        <w:pStyle w:val="a6"/>
        <w:spacing w:before="0" w:after="0"/>
        <w:jc w:val="both"/>
        <w:rPr>
          <w:rFonts w:cs="Times New Roman"/>
          <w:sz w:val="26"/>
          <w:szCs w:val="26"/>
        </w:rPr>
      </w:pPr>
      <w:r>
        <w:rPr>
          <w:rFonts w:cs="Times New Roman"/>
          <w:color w:val="000000"/>
          <w:sz w:val="26"/>
          <w:szCs w:val="26"/>
        </w:rPr>
        <w:t xml:space="preserve">1.2. Настоящее Положение определяет порядок организованных перевозок обучающихся </w:t>
      </w:r>
      <w:r w:rsidR="005234E2">
        <w:rPr>
          <w:rFonts w:cs="Times New Roman"/>
          <w:color w:val="000000"/>
          <w:sz w:val="26"/>
          <w:szCs w:val="26"/>
        </w:rPr>
        <w:t>Г</w:t>
      </w:r>
      <w:r>
        <w:rPr>
          <w:rFonts w:cs="Times New Roman"/>
          <w:color w:val="000000"/>
          <w:sz w:val="26"/>
          <w:szCs w:val="26"/>
        </w:rPr>
        <w:t xml:space="preserve">БОУ </w:t>
      </w:r>
      <w:r w:rsidR="005234E2">
        <w:rPr>
          <w:rFonts w:cs="Times New Roman"/>
          <w:color w:val="000000"/>
          <w:sz w:val="26"/>
          <w:szCs w:val="26"/>
        </w:rPr>
        <w:t>СОШ</w:t>
      </w:r>
      <w:r>
        <w:rPr>
          <w:rFonts w:cs="Times New Roman"/>
          <w:color w:val="000000"/>
          <w:sz w:val="26"/>
          <w:szCs w:val="26"/>
        </w:rPr>
        <w:t xml:space="preserve"> № </w:t>
      </w:r>
      <w:r w:rsidR="005234E2">
        <w:rPr>
          <w:rFonts w:cs="Times New Roman"/>
          <w:color w:val="000000"/>
          <w:sz w:val="26"/>
          <w:szCs w:val="26"/>
        </w:rPr>
        <w:t>2пгт Суходол м.р</w:t>
      </w:r>
      <w:proofErr w:type="gramStart"/>
      <w:r w:rsidR="005234E2">
        <w:rPr>
          <w:rFonts w:cs="Times New Roman"/>
          <w:color w:val="000000"/>
          <w:sz w:val="26"/>
          <w:szCs w:val="26"/>
        </w:rPr>
        <w:t>.С</w:t>
      </w:r>
      <w:proofErr w:type="gramEnd"/>
      <w:r w:rsidR="005234E2">
        <w:rPr>
          <w:rFonts w:cs="Times New Roman"/>
          <w:color w:val="000000"/>
          <w:sz w:val="26"/>
          <w:szCs w:val="26"/>
        </w:rPr>
        <w:t>ергиевский</w:t>
      </w:r>
      <w:r>
        <w:rPr>
          <w:rFonts w:cs="Times New Roman"/>
          <w:sz w:val="26"/>
          <w:szCs w:val="26"/>
        </w:rPr>
        <w:t>и осуществление контроля перевозок пассажиров автобусами на маршрутах, устанавливают права, обязанности и ответственность пассажира, водителя автобуса.</w:t>
      </w:r>
    </w:p>
    <w:p w:rsidR="007B4866" w:rsidRDefault="007B4866" w:rsidP="005234E2">
      <w:pPr>
        <w:pStyle w:val="a6"/>
        <w:spacing w:before="0" w:after="0"/>
        <w:jc w:val="both"/>
        <w:rPr>
          <w:rFonts w:cs="Times New Roman"/>
          <w:sz w:val="26"/>
          <w:szCs w:val="26"/>
        </w:rPr>
      </w:pPr>
    </w:p>
    <w:p w:rsidR="007B4866" w:rsidRDefault="007B4866" w:rsidP="005234E2">
      <w:pPr>
        <w:pStyle w:val="a6"/>
        <w:spacing w:before="0" w:after="0"/>
        <w:jc w:val="both"/>
        <w:rPr>
          <w:rFonts w:cs="Times New Roman"/>
          <w:color w:val="000000"/>
          <w:sz w:val="26"/>
          <w:szCs w:val="26"/>
        </w:rPr>
      </w:pPr>
      <w:r>
        <w:rPr>
          <w:rFonts w:cs="Times New Roman"/>
          <w:color w:val="000000"/>
          <w:sz w:val="26"/>
          <w:szCs w:val="26"/>
        </w:rPr>
        <w:t xml:space="preserve">1.3. При организации перевозок перевозчик должен руководствоваться: </w:t>
      </w:r>
      <w:proofErr w:type="gramStart"/>
      <w:r>
        <w:rPr>
          <w:rFonts w:cs="Times New Roman"/>
          <w:color w:val="000000"/>
          <w:sz w:val="26"/>
          <w:szCs w:val="26"/>
        </w:rPr>
        <w:t>Законом РФ «Об образовании», Законом РФ «О безопасности дорожного движения», Положением об обеспечении безопасности перевозок автобусами (утверждено приказом Министерства транспорта РФ от 08.01.1997 года №2 с последующими изменениями), Положением об обеспечении безопасности дорожного движения в предприятиях, учреждениях, организациях, осуществляющих перевозку пассажиров и грузов (утверждено приказом министерства транспорта РФ от 09.03.1995 года № 27), Положением об обеспечении перевозок пассажиров автобусами (утверждено приказомМинтранспортаРФот</w:t>
      </w:r>
      <w:proofErr w:type="gramEnd"/>
      <w:r>
        <w:rPr>
          <w:rFonts w:cs="Times New Roman"/>
          <w:color w:val="000000"/>
          <w:sz w:val="26"/>
          <w:szCs w:val="26"/>
        </w:rPr>
        <w:t xml:space="preserve"> </w:t>
      </w:r>
      <w:proofErr w:type="gramStart"/>
      <w:r>
        <w:rPr>
          <w:rFonts w:cs="Times New Roman"/>
          <w:color w:val="000000"/>
          <w:sz w:val="26"/>
          <w:szCs w:val="26"/>
        </w:rPr>
        <w:t>08.06.1997 года № 2), Положением о рабочем времени и времени отдыха водителей автомобилей (утверждено постановлением Министерства труда РФ от 25.06.1999 года №16), приказом МВД РФ «О мерах по обеспечению безопасного и беспрепятственного проезда автомобилей специального назначения», «Методическими рекомендациями по обеспечению санитарно-эпидемиологического благополучия и безопасности дорожного движения при перевозках организованных групп детей автомобильным транспортом» (разработаны департаментом обеспечения безопасности дорожного движения МВД РФ</w:t>
      </w:r>
      <w:proofErr w:type="gramEnd"/>
      <w:r>
        <w:rPr>
          <w:rFonts w:cs="Times New Roman"/>
          <w:color w:val="000000"/>
          <w:sz w:val="26"/>
          <w:szCs w:val="26"/>
        </w:rPr>
        <w:t xml:space="preserve"> совместно с Роспотребнадзором и настоящим Положением.</w:t>
      </w:r>
    </w:p>
    <w:p w:rsidR="007B4866" w:rsidRDefault="007B4866" w:rsidP="005234E2">
      <w:pPr>
        <w:pStyle w:val="a6"/>
        <w:spacing w:before="0" w:after="0"/>
        <w:jc w:val="both"/>
        <w:rPr>
          <w:rFonts w:cs="Times New Roman"/>
          <w:sz w:val="26"/>
          <w:szCs w:val="26"/>
        </w:rPr>
      </w:pPr>
    </w:p>
    <w:p w:rsidR="007B4866" w:rsidRDefault="007B4866" w:rsidP="005234E2">
      <w:pPr>
        <w:pStyle w:val="a6"/>
        <w:shd w:val="clear" w:color="auto" w:fill="FFFFFF"/>
        <w:spacing w:before="0" w:after="0"/>
        <w:jc w:val="both"/>
        <w:rPr>
          <w:rFonts w:cs="Times New Roman"/>
          <w:color w:val="000000"/>
          <w:sz w:val="26"/>
          <w:szCs w:val="26"/>
        </w:rPr>
      </w:pPr>
      <w:r>
        <w:rPr>
          <w:rFonts w:cs="Times New Roman"/>
          <w:color w:val="000000"/>
          <w:sz w:val="26"/>
          <w:szCs w:val="26"/>
        </w:rPr>
        <w:t>1.4. Автобус, предназначенный для перевозки обучающихся учреждения (далее – школьный автобус) используется для доставки обучающихся школы на учебные занятия, внеклассные мероприятия и обратно по специальному маршруту, разрабатываемому образовательным учреждением совместно с органами ГИБДД.</w:t>
      </w:r>
    </w:p>
    <w:p w:rsidR="007B4866" w:rsidRDefault="007B4866" w:rsidP="005234E2">
      <w:pPr>
        <w:pStyle w:val="a6"/>
        <w:shd w:val="clear" w:color="auto" w:fill="FFFFFF"/>
        <w:spacing w:before="0" w:after="0"/>
        <w:jc w:val="both"/>
        <w:rPr>
          <w:rFonts w:cs="Times New Roman"/>
          <w:sz w:val="26"/>
          <w:szCs w:val="26"/>
        </w:rPr>
      </w:pPr>
    </w:p>
    <w:p w:rsidR="007B4866" w:rsidRDefault="007B4866" w:rsidP="005234E2">
      <w:pPr>
        <w:pStyle w:val="a6"/>
        <w:shd w:val="clear" w:color="auto" w:fill="FFFFFF"/>
        <w:spacing w:before="0" w:after="0"/>
        <w:jc w:val="both"/>
        <w:rPr>
          <w:rFonts w:cs="Times New Roman"/>
          <w:color w:val="000000"/>
          <w:sz w:val="26"/>
          <w:szCs w:val="26"/>
        </w:rPr>
      </w:pPr>
      <w:r>
        <w:rPr>
          <w:rFonts w:cs="Times New Roman"/>
          <w:color w:val="000000"/>
          <w:sz w:val="26"/>
          <w:szCs w:val="26"/>
        </w:rPr>
        <w:lastRenderedPageBreak/>
        <w:t xml:space="preserve">1.5.Школьный автобус должен соответствовать ГОСТу </w:t>
      </w:r>
      <w:proofErr w:type="gramStart"/>
      <w:r>
        <w:rPr>
          <w:rFonts w:cs="Times New Roman"/>
          <w:color w:val="000000"/>
          <w:sz w:val="26"/>
          <w:szCs w:val="26"/>
        </w:rPr>
        <w:t>Р</w:t>
      </w:r>
      <w:proofErr w:type="gramEnd"/>
      <w:r>
        <w:rPr>
          <w:rFonts w:cs="Times New Roman"/>
          <w:color w:val="000000"/>
          <w:sz w:val="26"/>
          <w:szCs w:val="26"/>
        </w:rPr>
        <w:t xml:space="preserve"> 51160-98 «Автобусы для перевозки детей. Технические требования» (</w:t>
      </w:r>
      <w:proofErr w:type="gramStart"/>
      <w:r>
        <w:rPr>
          <w:rFonts w:cs="Times New Roman"/>
          <w:color w:val="000000"/>
          <w:sz w:val="26"/>
          <w:szCs w:val="26"/>
        </w:rPr>
        <w:t>утвержден</w:t>
      </w:r>
      <w:proofErr w:type="gramEnd"/>
      <w:r>
        <w:rPr>
          <w:rFonts w:cs="Times New Roman"/>
          <w:color w:val="000000"/>
          <w:sz w:val="26"/>
          <w:szCs w:val="26"/>
        </w:rPr>
        <w:t xml:space="preserve"> постановлением Государственного комитета РФ по стандартизации, метрологии и сертификации от 01.04.1998 года № 101). </w:t>
      </w:r>
    </w:p>
    <w:p w:rsidR="007B4866" w:rsidRDefault="007B4866" w:rsidP="005234E2">
      <w:pPr>
        <w:pStyle w:val="a6"/>
        <w:shd w:val="clear" w:color="auto" w:fill="FFFFFF"/>
        <w:spacing w:before="0" w:after="0"/>
        <w:jc w:val="both"/>
        <w:rPr>
          <w:rFonts w:cs="Times New Roman"/>
          <w:sz w:val="26"/>
          <w:szCs w:val="26"/>
        </w:rPr>
      </w:pPr>
    </w:p>
    <w:p w:rsidR="007B4866" w:rsidRDefault="007B4866" w:rsidP="005234E2">
      <w:pPr>
        <w:pStyle w:val="a6"/>
        <w:shd w:val="clear" w:color="auto" w:fill="FFFFFF"/>
        <w:spacing w:before="0" w:after="0"/>
        <w:jc w:val="both"/>
        <w:rPr>
          <w:rFonts w:cs="Times New Roman"/>
          <w:color w:val="000000"/>
          <w:sz w:val="26"/>
          <w:szCs w:val="26"/>
        </w:rPr>
      </w:pPr>
      <w:r>
        <w:rPr>
          <w:rFonts w:cs="Times New Roman"/>
          <w:color w:val="000000"/>
          <w:sz w:val="26"/>
          <w:szCs w:val="26"/>
        </w:rPr>
        <w:t>1.6. К управлению школьными автобусами допускаются только водители, имеющие непрерывный стаж работы в качестве водителя автобуса не менее трех последних лет.</w:t>
      </w:r>
    </w:p>
    <w:p w:rsidR="007B4866" w:rsidRDefault="007B4866" w:rsidP="005234E2">
      <w:pPr>
        <w:pStyle w:val="a6"/>
        <w:shd w:val="clear" w:color="auto" w:fill="FFFFFF"/>
        <w:spacing w:before="0" w:after="0"/>
        <w:jc w:val="both"/>
        <w:rPr>
          <w:rFonts w:cs="Times New Roman"/>
          <w:sz w:val="26"/>
          <w:szCs w:val="26"/>
        </w:rPr>
      </w:pPr>
    </w:p>
    <w:p w:rsidR="007B4866" w:rsidRDefault="007B4866" w:rsidP="005234E2">
      <w:pPr>
        <w:pStyle w:val="a6"/>
        <w:shd w:val="clear" w:color="auto" w:fill="FFFFFF"/>
        <w:spacing w:before="0" w:after="0"/>
        <w:jc w:val="both"/>
        <w:rPr>
          <w:rFonts w:cs="Times New Roman"/>
          <w:color w:val="000000"/>
          <w:sz w:val="26"/>
          <w:szCs w:val="26"/>
        </w:rPr>
      </w:pPr>
      <w:r>
        <w:rPr>
          <w:rFonts w:cs="Times New Roman"/>
          <w:color w:val="000000"/>
          <w:sz w:val="26"/>
          <w:szCs w:val="26"/>
        </w:rPr>
        <w:t xml:space="preserve">1.7.Ответственность за организацию перевозок обучающихся несет директор </w:t>
      </w:r>
      <w:r w:rsidR="005234E2">
        <w:rPr>
          <w:rFonts w:cs="Times New Roman"/>
          <w:color w:val="000000"/>
          <w:sz w:val="26"/>
          <w:szCs w:val="26"/>
        </w:rPr>
        <w:t>ГБОУ СОШ № 2пгт Суходол м.р</w:t>
      </w:r>
      <w:proofErr w:type="gramStart"/>
      <w:r w:rsidR="005234E2">
        <w:rPr>
          <w:rFonts w:cs="Times New Roman"/>
          <w:color w:val="000000"/>
          <w:sz w:val="26"/>
          <w:szCs w:val="26"/>
        </w:rPr>
        <w:t>.С</w:t>
      </w:r>
      <w:proofErr w:type="gramEnd"/>
      <w:r w:rsidR="005234E2">
        <w:rPr>
          <w:rFonts w:cs="Times New Roman"/>
          <w:color w:val="000000"/>
          <w:sz w:val="26"/>
          <w:szCs w:val="26"/>
        </w:rPr>
        <w:t>ергиевскийА.П.Чичков.</w:t>
      </w:r>
    </w:p>
    <w:p w:rsidR="005234E2" w:rsidRDefault="005234E2" w:rsidP="005234E2">
      <w:pPr>
        <w:pStyle w:val="a6"/>
        <w:shd w:val="clear" w:color="auto" w:fill="FFFFFF"/>
        <w:spacing w:before="0" w:after="0"/>
        <w:jc w:val="both"/>
        <w:rPr>
          <w:rFonts w:cs="Times New Roman"/>
          <w:sz w:val="26"/>
          <w:szCs w:val="26"/>
        </w:rPr>
      </w:pPr>
    </w:p>
    <w:p w:rsidR="007B4866" w:rsidRDefault="007B4866" w:rsidP="005234E2">
      <w:pPr>
        <w:pStyle w:val="a6"/>
        <w:spacing w:before="0" w:after="0"/>
        <w:jc w:val="both"/>
        <w:rPr>
          <w:rFonts w:cs="Times New Roman"/>
          <w:b/>
          <w:bCs/>
          <w:sz w:val="26"/>
          <w:szCs w:val="26"/>
        </w:rPr>
      </w:pPr>
      <w:r>
        <w:rPr>
          <w:rFonts w:cs="Times New Roman"/>
          <w:b/>
          <w:bCs/>
          <w:sz w:val="26"/>
          <w:szCs w:val="26"/>
        </w:rPr>
        <w:t>2. Общие условия перевозки детей и пассажиров</w:t>
      </w:r>
    </w:p>
    <w:p w:rsidR="007B4866" w:rsidRDefault="007B4866" w:rsidP="005234E2">
      <w:pPr>
        <w:pStyle w:val="a6"/>
        <w:spacing w:before="0" w:after="0"/>
        <w:jc w:val="both"/>
        <w:rPr>
          <w:rFonts w:cs="Times New Roman"/>
          <w:sz w:val="26"/>
          <w:szCs w:val="26"/>
        </w:rPr>
      </w:pPr>
    </w:p>
    <w:p w:rsidR="007B4866" w:rsidRDefault="007B4866" w:rsidP="005234E2">
      <w:pPr>
        <w:pStyle w:val="a6"/>
        <w:spacing w:before="0" w:after="0"/>
        <w:jc w:val="both"/>
        <w:rPr>
          <w:rFonts w:cs="Times New Roman"/>
          <w:sz w:val="26"/>
          <w:szCs w:val="26"/>
        </w:rPr>
      </w:pPr>
      <w:r>
        <w:rPr>
          <w:rFonts w:cs="Times New Roman"/>
          <w:sz w:val="26"/>
          <w:szCs w:val="26"/>
        </w:rPr>
        <w:t>2.1.Заказчиком перевозок является</w:t>
      </w:r>
      <w:r w:rsidR="005234E2">
        <w:rPr>
          <w:rFonts w:cs="Times New Roman"/>
          <w:sz w:val="26"/>
          <w:szCs w:val="26"/>
        </w:rPr>
        <w:t xml:space="preserve"> Северное у</w:t>
      </w:r>
      <w:r>
        <w:rPr>
          <w:rFonts w:cs="Times New Roman"/>
          <w:sz w:val="26"/>
          <w:szCs w:val="26"/>
        </w:rPr>
        <w:t xml:space="preserve">правление образования </w:t>
      </w:r>
      <w:r w:rsidR="005234E2">
        <w:rPr>
          <w:rFonts w:cs="Times New Roman"/>
          <w:sz w:val="26"/>
          <w:szCs w:val="26"/>
        </w:rPr>
        <w:t>МОиН Самарской области</w:t>
      </w:r>
      <w:r>
        <w:rPr>
          <w:rFonts w:cs="Times New Roman"/>
          <w:sz w:val="26"/>
          <w:szCs w:val="26"/>
        </w:rPr>
        <w:t>.</w:t>
      </w:r>
    </w:p>
    <w:p w:rsidR="007B4866" w:rsidRDefault="007B4866" w:rsidP="005234E2">
      <w:pPr>
        <w:pStyle w:val="a6"/>
        <w:spacing w:before="0" w:after="0"/>
        <w:jc w:val="both"/>
        <w:rPr>
          <w:rFonts w:cs="Times New Roman"/>
          <w:sz w:val="26"/>
          <w:szCs w:val="26"/>
        </w:rPr>
      </w:pPr>
    </w:p>
    <w:p w:rsidR="007B4866" w:rsidRDefault="007B4866" w:rsidP="005234E2">
      <w:pPr>
        <w:pStyle w:val="a6"/>
        <w:spacing w:before="0" w:after="0"/>
        <w:jc w:val="both"/>
        <w:rPr>
          <w:rFonts w:cs="Times New Roman"/>
          <w:sz w:val="26"/>
          <w:szCs w:val="26"/>
        </w:rPr>
      </w:pPr>
      <w:r>
        <w:rPr>
          <w:rFonts w:cs="Times New Roman"/>
          <w:sz w:val="26"/>
          <w:szCs w:val="26"/>
        </w:rPr>
        <w:t xml:space="preserve">2.2.Запрещается перевозить огнеопасные, отравляющие вещества, острые или </w:t>
      </w:r>
    </w:p>
    <w:p w:rsidR="007B4866" w:rsidRDefault="007B4866" w:rsidP="005234E2">
      <w:pPr>
        <w:pStyle w:val="a6"/>
        <w:spacing w:before="0" w:after="0"/>
        <w:jc w:val="both"/>
        <w:rPr>
          <w:rFonts w:cs="Times New Roman"/>
          <w:sz w:val="26"/>
          <w:szCs w:val="26"/>
        </w:rPr>
      </w:pPr>
      <w:r>
        <w:rPr>
          <w:rFonts w:cs="Times New Roman"/>
          <w:sz w:val="26"/>
          <w:szCs w:val="26"/>
        </w:rPr>
        <w:t>режущие предметы (без упаковки или чехлов), исключающих повреждение пассажиров, а также другие предметы, вещества, перевозка которых может повлечь причинение вреда пассажирам.</w:t>
      </w:r>
    </w:p>
    <w:p w:rsidR="007B4866" w:rsidRDefault="007B4866" w:rsidP="005234E2">
      <w:pPr>
        <w:pStyle w:val="a6"/>
        <w:spacing w:before="0" w:after="0"/>
        <w:jc w:val="both"/>
        <w:rPr>
          <w:rFonts w:cs="Times New Roman"/>
          <w:sz w:val="26"/>
          <w:szCs w:val="26"/>
        </w:rPr>
      </w:pPr>
    </w:p>
    <w:p w:rsidR="007B4866" w:rsidRDefault="007B4866" w:rsidP="005234E2">
      <w:pPr>
        <w:pStyle w:val="a6"/>
        <w:spacing w:before="0" w:after="0"/>
        <w:jc w:val="both"/>
        <w:rPr>
          <w:rFonts w:cs="Times New Roman"/>
          <w:sz w:val="26"/>
          <w:szCs w:val="26"/>
        </w:rPr>
      </w:pPr>
      <w:r>
        <w:rPr>
          <w:rFonts w:cs="Times New Roman"/>
          <w:sz w:val="26"/>
          <w:szCs w:val="26"/>
        </w:rPr>
        <w:t xml:space="preserve">2.3. Маршруты организуются на улично-дорожной сети </w:t>
      </w:r>
      <w:r w:rsidR="005234E2">
        <w:rPr>
          <w:rFonts w:cs="Times New Roman"/>
          <w:sz w:val="26"/>
          <w:szCs w:val="26"/>
        </w:rPr>
        <w:t>Сергиевского района</w:t>
      </w:r>
      <w:r>
        <w:rPr>
          <w:rFonts w:cs="Times New Roman"/>
          <w:sz w:val="26"/>
          <w:szCs w:val="26"/>
        </w:rPr>
        <w:t xml:space="preserve"> при условии, что дороги, по которым проходит маршрут, соответствуют Требованиям к улицам и автодорогам и содержатся в надлежащем состоянии.</w:t>
      </w:r>
    </w:p>
    <w:p w:rsidR="007B4866" w:rsidRDefault="007B4866" w:rsidP="005234E2">
      <w:pPr>
        <w:pStyle w:val="a6"/>
        <w:spacing w:before="0" w:after="0"/>
        <w:jc w:val="both"/>
        <w:rPr>
          <w:rFonts w:cs="Times New Roman"/>
          <w:sz w:val="26"/>
          <w:szCs w:val="26"/>
        </w:rPr>
      </w:pPr>
    </w:p>
    <w:p w:rsidR="007B4866" w:rsidRDefault="007B4866" w:rsidP="005234E2">
      <w:pPr>
        <w:pStyle w:val="a6"/>
        <w:spacing w:before="0" w:after="0"/>
        <w:jc w:val="both"/>
        <w:rPr>
          <w:rFonts w:cs="Times New Roman"/>
          <w:sz w:val="26"/>
          <w:szCs w:val="26"/>
        </w:rPr>
      </w:pPr>
      <w:r>
        <w:rPr>
          <w:rFonts w:cs="Times New Roman"/>
          <w:sz w:val="26"/>
          <w:szCs w:val="26"/>
        </w:rPr>
        <w:t xml:space="preserve">2.4. Посадка и высадка детей и пассажиров на маршрутах должны осуществляться на пунктах, предусмотренных для остановок. </w:t>
      </w:r>
    </w:p>
    <w:p w:rsidR="007B4866" w:rsidRDefault="007B4866" w:rsidP="005234E2">
      <w:pPr>
        <w:pStyle w:val="a6"/>
        <w:spacing w:before="0" w:after="0"/>
        <w:jc w:val="both"/>
        <w:rPr>
          <w:rFonts w:cs="Times New Roman"/>
          <w:sz w:val="26"/>
          <w:szCs w:val="26"/>
        </w:rPr>
      </w:pPr>
    </w:p>
    <w:p w:rsidR="007B4866" w:rsidRDefault="007B4866" w:rsidP="005234E2">
      <w:pPr>
        <w:pStyle w:val="a6"/>
        <w:spacing w:before="0" w:after="0"/>
        <w:jc w:val="both"/>
        <w:rPr>
          <w:rFonts w:cs="Times New Roman"/>
          <w:sz w:val="26"/>
          <w:szCs w:val="26"/>
        </w:rPr>
      </w:pPr>
      <w:r>
        <w:rPr>
          <w:rFonts w:cs="Times New Roman"/>
          <w:sz w:val="26"/>
          <w:szCs w:val="26"/>
        </w:rPr>
        <w:t>2.5.При перевозках организованных групп детей, людей должен быть назначен старший группы, у которого при перевозках должен быть список пассажиров, заверенный директором школы.</w:t>
      </w:r>
    </w:p>
    <w:p w:rsidR="007B4866" w:rsidRDefault="007B4866" w:rsidP="005234E2">
      <w:pPr>
        <w:pStyle w:val="a6"/>
        <w:spacing w:before="0" w:after="0"/>
        <w:jc w:val="both"/>
        <w:rPr>
          <w:rFonts w:cs="Times New Roman"/>
          <w:sz w:val="26"/>
          <w:szCs w:val="26"/>
        </w:rPr>
      </w:pPr>
    </w:p>
    <w:p w:rsidR="007B4866" w:rsidRDefault="007B4866" w:rsidP="005234E2">
      <w:pPr>
        <w:pStyle w:val="a6"/>
        <w:spacing w:before="0" w:after="0"/>
        <w:jc w:val="both"/>
        <w:rPr>
          <w:rFonts w:cs="Times New Roman"/>
          <w:b/>
          <w:bCs/>
          <w:sz w:val="26"/>
          <w:szCs w:val="26"/>
        </w:rPr>
      </w:pPr>
      <w:r>
        <w:rPr>
          <w:rFonts w:cs="Times New Roman"/>
          <w:b/>
          <w:bCs/>
          <w:sz w:val="26"/>
          <w:szCs w:val="26"/>
        </w:rPr>
        <w:t xml:space="preserve">3.Обязанности образовательного учреждения, организующего перевозки </w:t>
      </w:r>
      <w:proofErr w:type="gramStart"/>
      <w:r>
        <w:rPr>
          <w:rFonts w:cs="Times New Roman"/>
          <w:b/>
          <w:bCs/>
          <w:sz w:val="26"/>
          <w:szCs w:val="26"/>
        </w:rPr>
        <w:t>обучающихся</w:t>
      </w:r>
      <w:proofErr w:type="gramEnd"/>
    </w:p>
    <w:p w:rsidR="007B4866" w:rsidRDefault="007B4866" w:rsidP="005234E2">
      <w:pPr>
        <w:pStyle w:val="a6"/>
        <w:spacing w:before="0" w:after="0"/>
        <w:jc w:val="both"/>
        <w:rPr>
          <w:rFonts w:cs="Times New Roman"/>
          <w:sz w:val="26"/>
          <w:szCs w:val="26"/>
        </w:rPr>
      </w:pPr>
    </w:p>
    <w:p w:rsidR="007B4866" w:rsidRDefault="007B4866" w:rsidP="005234E2">
      <w:pPr>
        <w:pStyle w:val="a6"/>
        <w:spacing w:before="0" w:after="0"/>
        <w:jc w:val="both"/>
        <w:rPr>
          <w:rFonts w:cs="Times New Roman"/>
          <w:b/>
          <w:bCs/>
          <w:iCs/>
          <w:sz w:val="26"/>
          <w:szCs w:val="26"/>
        </w:rPr>
      </w:pPr>
      <w:r>
        <w:rPr>
          <w:rFonts w:cs="Times New Roman"/>
          <w:b/>
          <w:bCs/>
          <w:iCs/>
          <w:sz w:val="26"/>
          <w:szCs w:val="26"/>
        </w:rPr>
        <w:t>Директор школы обязан:</w:t>
      </w:r>
    </w:p>
    <w:p w:rsidR="007B4866" w:rsidRDefault="007B4866" w:rsidP="005234E2">
      <w:pPr>
        <w:pStyle w:val="a6"/>
        <w:spacing w:before="0" w:after="0"/>
        <w:jc w:val="both"/>
        <w:rPr>
          <w:rFonts w:cs="Times New Roman"/>
          <w:sz w:val="26"/>
          <w:szCs w:val="26"/>
        </w:rPr>
      </w:pPr>
      <w:r>
        <w:rPr>
          <w:rFonts w:cs="Times New Roman"/>
          <w:sz w:val="26"/>
          <w:szCs w:val="26"/>
        </w:rPr>
        <w:t>3.1.Назначить приказом ответственного за организацию перевозок и сопровождающих из числа работников образовательного учреждения, организовать их своевременный инструктаж и обучение.</w:t>
      </w:r>
    </w:p>
    <w:p w:rsidR="007B4866" w:rsidRDefault="007B4866" w:rsidP="005234E2">
      <w:pPr>
        <w:pStyle w:val="a6"/>
        <w:shd w:val="clear" w:color="auto" w:fill="FFFFFF"/>
        <w:spacing w:before="0" w:after="0"/>
        <w:jc w:val="both"/>
        <w:rPr>
          <w:rFonts w:cs="Times New Roman"/>
          <w:color w:val="000000"/>
          <w:sz w:val="26"/>
          <w:szCs w:val="26"/>
        </w:rPr>
      </w:pPr>
      <w:r>
        <w:rPr>
          <w:rFonts w:cs="Times New Roman"/>
          <w:color w:val="000000"/>
          <w:sz w:val="26"/>
          <w:szCs w:val="26"/>
        </w:rPr>
        <w:t xml:space="preserve">3.2.Согласовать с родителями (законными представителями) детей условия организации перевозок по маршруту школьного автобуса. </w:t>
      </w:r>
    </w:p>
    <w:p w:rsidR="007B4866" w:rsidRDefault="007B4866" w:rsidP="005234E2">
      <w:pPr>
        <w:pStyle w:val="a6"/>
        <w:shd w:val="clear" w:color="auto" w:fill="FFFFFF"/>
        <w:spacing w:before="0" w:after="0"/>
        <w:jc w:val="both"/>
        <w:rPr>
          <w:rFonts w:cs="Times New Roman"/>
          <w:color w:val="000000"/>
          <w:sz w:val="26"/>
          <w:szCs w:val="26"/>
        </w:rPr>
      </w:pPr>
      <w:r>
        <w:rPr>
          <w:rFonts w:cs="Times New Roman"/>
          <w:color w:val="000000"/>
          <w:sz w:val="26"/>
          <w:szCs w:val="26"/>
        </w:rPr>
        <w:t xml:space="preserve">3.3.Утвердить приказом списки перевозимых обучающихся (воспитанников) с указанием пунктов посадки и высадки в соответствии с паспортом маршрута. 3.4.Обеспечить наличие следующей документации: </w:t>
      </w:r>
    </w:p>
    <w:p w:rsidR="007B4866" w:rsidRDefault="007B4866" w:rsidP="005234E2">
      <w:pPr>
        <w:pStyle w:val="a6"/>
        <w:shd w:val="clear" w:color="auto" w:fill="FFFFFF"/>
        <w:spacing w:before="0" w:after="0"/>
        <w:jc w:val="both"/>
        <w:rPr>
          <w:rFonts w:cs="Times New Roman"/>
          <w:color w:val="000000"/>
          <w:sz w:val="26"/>
          <w:szCs w:val="26"/>
        </w:rPr>
      </w:pPr>
      <w:r>
        <w:rPr>
          <w:rFonts w:cs="Times New Roman"/>
          <w:color w:val="000000"/>
          <w:sz w:val="26"/>
          <w:szCs w:val="26"/>
        </w:rPr>
        <w:t xml:space="preserve">3.4.1. Приказ и план работы учреждения по обеспечению безопасных перевозок обучающихся и воспитанников; по действиям в случае угрозы совершения террористического акта; </w:t>
      </w:r>
    </w:p>
    <w:p w:rsidR="007B4866" w:rsidRDefault="007B4866" w:rsidP="005234E2">
      <w:pPr>
        <w:pStyle w:val="a6"/>
        <w:shd w:val="clear" w:color="auto" w:fill="FFFFFF"/>
        <w:spacing w:before="0" w:after="0"/>
        <w:jc w:val="both"/>
        <w:rPr>
          <w:rFonts w:cs="Times New Roman"/>
          <w:color w:val="000000"/>
          <w:sz w:val="26"/>
          <w:szCs w:val="26"/>
        </w:rPr>
      </w:pPr>
      <w:r>
        <w:rPr>
          <w:rFonts w:cs="Times New Roman"/>
          <w:color w:val="000000"/>
          <w:sz w:val="26"/>
          <w:szCs w:val="26"/>
        </w:rPr>
        <w:t>3.4.2.Паспорт маршрута школьного автобуса;</w:t>
      </w:r>
    </w:p>
    <w:p w:rsidR="007B4866" w:rsidRDefault="007B4866" w:rsidP="005234E2">
      <w:pPr>
        <w:pStyle w:val="a6"/>
        <w:shd w:val="clear" w:color="auto" w:fill="FFFFFF"/>
        <w:spacing w:before="0" w:after="0"/>
        <w:jc w:val="both"/>
        <w:rPr>
          <w:rFonts w:cs="Times New Roman"/>
          <w:color w:val="000000"/>
          <w:sz w:val="26"/>
          <w:szCs w:val="26"/>
        </w:rPr>
      </w:pPr>
      <w:r>
        <w:rPr>
          <w:rFonts w:cs="Times New Roman"/>
          <w:color w:val="000000"/>
          <w:sz w:val="26"/>
          <w:szCs w:val="26"/>
        </w:rPr>
        <w:lastRenderedPageBreak/>
        <w:t xml:space="preserve">3.4.3.График движения школьного автобуса; </w:t>
      </w:r>
    </w:p>
    <w:p w:rsidR="007B4866" w:rsidRDefault="007B4866" w:rsidP="005234E2">
      <w:pPr>
        <w:pStyle w:val="a6"/>
        <w:shd w:val="clear" w:color="auto" w:fill="FFFFFF"/>
        <w:spacing w:before="0" w:after="0"/>
        <w:jc w:val="both"/>
        <w:rPr>
          <w:rFonts w:cs="Times New Roman"/>
          <w:color w:val="000000"/>
          <w:sz w:val="26"/>
          <w:szCs w:val="26"/>
        </w:rPr>
      </w:pPr>
      <w:r>
        <w:rPr>
          <w:rFonts w:cs="Times New Roman"/>
          <w:color w:val="000000"/>
          <w:sz w:val="26"/>
          <w:szCs w:val="26"/>
        </w:rPr>
        <w:t xml:space="preserve">3.4.4.Приказы о назначении </w:t>
      </w:r>
      <w:proofErr w:type="gramStart"/>
      <w:r>
        <w:rPr>
          <w:rFonts w:cs="Times New Roman"/>
          <w:color w:val="000000"/>
          <w:sz w:val="26"/>
          <w:szCs w:val="26"/>
        </w:rPr>
        <w:t>ответственного</w:t>
      </w:r>
      <w:proofErr w:type="gramEnd"/>
      <w:r>
        <w:rPr>
          <w:rFonts w:cs="Times New Roman"/>
          <w:color w:val="000000"/>
          <w:sz w:val="26"/>
          <w:szCs w:val="26"/>
        </w:rPr>
        <w:t xml:space="preserve"> за организацию перевозок и сопровождающих; </w:t>
      </w:r>
    </w:p>
    <w:p w:rsidR="007B4866" w:rsidRDefault="007B4866" w:rsidP="005234E2">
      <w:pPr>
        <w:pStyle w:val="a6"/>
        <w:shd w:val="clear" w:color="auto" w:fill="FFFFFF"/>
        <w:spacing w:before="0" w:after="0"/>
        <w:jc w:val="both"/>
        <w:rPr>
          <w:rFonts w:cs="Times New Roman"/>
          <w:color w:val="000000"/>
          <w:sz w:val="26"/>
          <w:szCs w:val="26"/>
        </w:rPr>
      </w:pPr>
      <w:r>
        <w:rPr>
          <w:rFonts w:cs="Times New Roman"/>
          <w:color w:val="000000"/>
          <w:sz w:val="26"/>
          <w:szCs w:val="26"/>
        </w:rPr>
        <w:t xml:space="preserve">3.4.5.Приказы об утверждении списков перевозимых обучающихся и воспитанников; </w:t>
      </w:r>
    </w:p>
    <w:p w:rsidR="007B4866" w:rsidRDefault="007B4866" w:rsidP="005234E2">
      <w:pPr>
        <w:pStyle w:val="a6"/>
        <w:shd w:val="clear" w:color="auto" w:fill="FFFFFF"/>
        <w:spacing w:before="0" w:after="0"/>
        <w:jc w:val="both"/>
        <w:rPr>
          <w:rFonts w:cs="Times New Roman"/>
          <w:color w:val="000000"/>
          <w:sz w:val="26"/>
          <w:szCs w:val="26"/>
        </w:rPr>
      </w:pPr>
      <w:r>
        <w:rPr>
          <w:rFonts w:cs="Times New Roman"/>
          <w:color w:val="000000"/>
          <w:sz w:val="26"/>
          <w:szCs w:val="26"/>
        </w:rPr>
        <w:t xml:space="preserve">3.4.6.Приказ об утверждении инструкций по организации безопасной перевозки обучающихся (воспитанников); </w:t>
      </w:r>
    </w:p>
    <w:p w:rsidR="007B4866" w:rsidRDefault="007B4866" w:rsidP="005234E2">
      <w:pPr>
        <w:pStyle w:val="a6"/>
        <w:shd w:val="clear" w:color="auto" w:fill="FFFFFF"/>
        <w:spacing w:before="0" w:after="0"/>
        <w:jc w:val="both"/>
        <w:rPr>
          <w:rFonts w:cs="Times New Roman"/>
          <w:color w:val="000000"/>
          <w:sz w:val="26"/>
          <w:szCs w:val="26"/>
        </w:rPr>
      </w:pPr>
      <w:r>
        <w:rPr>
          <w:rFonts w:cs="Times New Roman"/>
          <w:color w:val="000000"/>
          <w:sz w:val="26"/>
          <w:szCs w:val="26"/>
        </w:rPr>
        <w:t xml:space="preserve">3.4.7. Инструкции для водителя об особенностях работы в весенне–летний период и </w:t>
      </w:r>
    </w:p>
    <w:p w:rsidR="007B4866" w:rsidRDefault="007B4866" w:rsidP="005234E2">
      <w:pPr>
        <w:pStyle w:val="a6"/>
        <w:shd w:val="clear" w:color="auto" w:fill="FFFFFF"/>
        <w:spacing w:before="0" w:after="0"/>
        <w:jc w:val="both"/>
        <w:rPr>
          <w:rFonts w:cs="Times New Roman"/>
          <w:color w:val="000000"/>
          <w:sz w:val="26"/>
          <w:szCs w:val="26"/>
        </w:rPr>
      </w:pPr>
      <w:r>
        <w:rPr>
          <w:rFonts w:cs="Times New Roman"/>
          <w:color w:val="000000"/>
          <w:sz w:val="26"/>
          <w:szCs w:val="26"/>
        </w:rPr>
        <w:t xml:space="preserve">об организации работы в осенне-зимний период; </w:t>
      </w:r>
    </w:p>
    <w:p w:rsidR="007B4866" w:rsidRDefault="007B4866" w:rsidP="005234E2">
      <w:pPr>
        <w:pStyle w:val="a6"/>
        <w:shd w:val="clear" w:color="auto" w:fill="FFFFFF"/>
        <w:spacing w:before="0" w:after="0"/>
        <w:jc w:val="both"/>
        <w:rPr>
          <w:rFonts w:cs="Times New Roman"/>
          <w:color w:val="000000"/>
          <w:sz w:val="26"/>
          <w:szCs w:val="26"/>
        </w:rPr>
      </w:pPr>
      <w:r>
        <w:rPr>
          <w:rFonts w:cs="Times New Roman"/>
          <w:color w:val="000000"/>
          <w:sz w:val="26"/>
          <w:szCs w:val="26"/>
        </w:rPr>
        <w:t xml:space="preserve">3.4.8. Инструкция для водителя и сопровождающих о мерах </w:t>
      </w:r>
      <w:proofErr w:type="gramStart"/>
      <w:r>
        <w:rPr>
          <w:rFonts w:cs="Times New Roman"/>
          <w:color w:val="000000"/>
          <w:sz w:val="26"/>
          <w:szCs w:val="26"/>
        </w:rPr>
        <w:t>безопасности</w:t>
      </w:r>
      <w:proofErr w:type="gramEnd"/>
      <w:r>
        <w:rPr>
          <w:rFonts w:cs="Times New Roman"/>
          <w:color w:val="000000"/>
          <w:sz w:val="26"/>
          <w:szCs w:val="26"/>
        </w:rPr>
        <w:t xml:space="preserve"> при перевозке обучающихся и воспитанников и действиям в случае дорожно-транспортного происшествия; </w:t>
      </w:r>
    </w:p>
    <w:p w:rsidR="007B4866" w:rsidRDefault="007B4866" w:rsidP="005234E2">
      <w:pPr>
        <w:pStyle w:val="a6"/>
        <w:shd w:val="clear" w:color="auto" w:fill="FFFFFF"/>
        <w:spacing w:before="0" w:after="0"/>
        <w:jc w:val="both"/>
        <w:rPr>
          <w:rFonts w:cs="Times New Roman"/>
          <w:color w:val="000000"/>
          <w:sz w:val="26"/>
          <w:szCs w:val="26"/>
        </w:rPr>
      </w:pPr>
      <w:r>
        <w:rPr>
          <w:rFonts w:cs="Times New Roman"/>
          <w:color w:val="000000"/>
          <w:sz w:val="26"/>
          <w:szCs w:val="26"/>
        </w:rPr>
        <w:t xml:space="preserve">3.4.9.Инструкция для водителя и сопровождающих по оказанию первой медицинской помощи пострадавшим в дорожно-транспортном происшествии; </w:t>
      </w:r>
    </w:p>
    <w:p w:rsidR="007B4866" w:rsidRDefault="007B4866" w:rsidP="005234E2">
      <w:pPr>
        <w:pStyle w:val="a6"/>
        <w:shd w:val="clear" w:color="auto" w:fill="FFFFFF"/>
        <w:spacing w:before="0" w:after="0"/>
        <w:jc w:val="both"/>
        <w:rPr>
          <w:rFonts w:cs="Times New Roman"/>
          <w:color w:val="000000"/>
          <w:sz w:val="26"/>
          <w:szCs w:val="26"/>
        </w:rPr>
      </w:pPr>
      <w:r>
        <w:rPr>
          <w:rFonts w:cs="Times New Roman"/>
          <w:color w:val="000000"/>
          <w:sz w:val="26"/>
          <w:szCs w:val="26"/>
        </w:rPr>
        <w:t xml:space="preserve">3.4.10.Инструкция для обучающихся и воспитанников при следовании по маршруту; </w:t>
      </w:r>
    </w:p>
    <w:p w:rsidR="007B4866" w:rsidRDefault="007B4866" w:rsidP="005234E2">
      <w:pPr>
        <w:pStyle w:val="a6"/>
        <w:shd w:val="clear" w:color="auto" w:fill="FFFFFF"/>
        <w:spacing w:before="0" w:after="0"/>
        <w:jc w:val="both"/>
        <w:rPr>
          <w:rFonts w:cs="Times New Roman"/>
          <w:color w:val="000000"/>
          <w:sz w:val="26"/>
          <w:szCs w:val="26"/>
        </w:rPr>
      </w:pPr>
      <w:r>
        <w:rPr>
          <w:rFonts w:cs="Times New Roman"/>
          <w:color w:val="000000"/>
          <w:sz w:val="26"/>
          <w:szCs w:val="26"/>
        </w:rPr>
        <w:t xml:space="preserve">3.4.11.Журнал учета инструктажей для обучающихся и воспитанников; </w:t>
      </w:r>
    </w:p>
    <w:p w:rsidR="007B4866" w:rsidRDefault="007B4866" w:rsidP="005234E2">
      <w:pPr>
        <w:pStyle w:val="a6"/>
        <w:shd w:val="clear" w:color="auto" w:fill="FFFFFF"/>
        <w:spacing w:before="0" w:after="0"/>
        <w:jc w:val="both"/>
        <w:rPr>
          <w:rFonts w:cs="Times New Roman"/>
          <w:color w:val="000000"/>
          <w:sz w:val="26"/>
          <w:szCs w:val="26"/>
        </w:rPr>
      </w:pPr>
      <w:r>
        <w:rPr>
          <w:rFonts w:cs="Times New Roman"/>
          <w:color w:val="000000"/>
          <w:sz w:val="26"/>
          <w:szCs w:val="26"/>
        </w:rPr>
        <w:t xml:space="preserve">4.Осуществлять иные полномочия и обеспечивать соблюдение требований, предусмотренных действующими федеральными и региональными нормативно-правовыми актами. </w:t>
      </w:r>
    </w:p>
    <w:p w:rsidR="007B4866" w:rsidRDefault="007B4866" w:rsidP="005234E2">
      <w:pPr>
        <w:pStyle w:val="a6"/>
        <w:shd w:val="clear" w:color="auto" w:fill="FFFFFF"/>
        <w:spacing w:before="0" w:after="0"/>
        <w:jc w:val="both"/>
        <w:rPr>
          <w:rFonts w:cs="Times New Roman"/>
          <w:sz w:val="26"/>
          <w:szCs w:val="26"/>
        </w:rPr>
      </w:pPr>
    </w:p>
    <w:p w:rsidR="007B4866" w:rsidRDefault="007B4866" w:rsidP="005234E2">
      <w:pPr>
        <w:pStyle w:val="a6"/>
        <w:spacing w:before="0" w:after="0"/>
        <w:jc w:val="both"/>
        <w:rPr>
          <w:rFonts w:cs="Times New Roman"/>
          <w:b/>
          <w:bCs/>
          <w:sz w:val="26"/>
          <w:szCs w:val="26"/>
        </w:rPr>
      </w:pPr>
      <w:r>
        <w:rPr>
          <w:rFonts w:cs="Times New Roman"/>
          <w:b/>
          <w:bCs/>
          <w:sz w:val="26"/>
          <w:szCs w:val="26"/>
        </w:rPr>
        <w:t>4. Права, обязанности и ответственность пассажиров, водителя</w:t>
      </w:r>
    </w:p>
    <w:p w:rsidR="005234E2" w:rsidRDefault="005234E2" w:rsidP="005234E2">
      <w:pPr>
        <w:pStyle w:val="a6"/>
        <w:spacing w:before="0" w:after="0"/>
        <w:jc w:val="both"/>
        <w:rPr>
          <w:rFonts w:cs="Times New Roman"/>
          <w:b/>
          <w:bCs/>
          <w:sz w:val="26"/>
          <w:szCs w:val="26"/>
        </w:rPr>
      </w:pPr>
    </w:p>
    <w:p w:rsidR="007B4866" w:rsidRDefault="007B4866" w:rsidP="005234E2">
      <w:pPr>
        <w:pStyle w:val="a6"/>
        <w:spacing w:before="0" w:after="0"/>
        <w:jc w:val="both"/>
        <w:rPr>
          <w:rFonts w:cs="Times New Roman"/>
          <w:b/>
          <w:bCs/>
          <w:iCs/>
          <w:sz w:val="26"/>
          <w:szCs w:val="26"/>
        </w:rPr>
      </w:pPr>
      <w:r>
        <w:rPr>
          <w:rFonts w:cs="Times New Roman"/>
          <w:b/>
          <w:bCs/>
          <w:iCs/>
          <w:sz w:val="26"/>
          <w:szCs w:val="26"/>
        </w:rPr>
        <w:t xml:space="preserve">4.1. Пассажир обязан: </w:t>
      </w:r>
    </w:p>
    <w:p w:rsidR="007B4866" w:rsidRDefault="007B4866" w:rsidP="005234E2">
      <w:pPr>
        <w:pStyle w:val="a6"/>
        <w:spacing w:before="0" w:after="0"/>
        <w:jc w:val="both"/>
        <w:rPr>
          <w:rFonts w:cs="Times New Roman"/>
          <w:sz w:val="26"/>
          <w:szCs w:val="26"/>
        </w:rPr>
      </w:pPr>
      <w:r>
        <w:rPr>
          <w:rFonts w:cs="Times New Roman"/>
          <w:sz w:val="26"/>
          <w:szCs w:val="26"/>
        </w:rPr>
        <w:t xml:space="preserve">- выполнять требования настоящих Правил, соблюдать иные акты законодательства </w:t>
      </w:r>
    </w:p>
    <w:p w:rsidR="007B4866" w:rsidRDefault="007B4866" w:rsidP="005234E2">
      <w:pPr>
        <w:pStyle w:val="a6"/>
        <w:spacing w:before="0" w:after="0"/>
        <w:jc w:val="both"/>
        <w:rPr>
          <w:rFonts w:cs="Times New Roman"/>
          <w:sz w:val="26"/>
          <w:szCs w:val="26"/>
        </w:rPr>
      </w:pPr>
      <w:r>
        <w:rPr>
          <w:rFonts w:cs="Times New Roman"/>
          <w:sz w:val="26"/>
          <w:szCs w:val="26"/>
        </w:rPr>
        <w:t xml:space="preserve">по перевозке пассажиров; </w:t>
      </w:r>
    </w:p>
    <w:p w:rsidR="007B4866" w:rsidRDefault="007B4866" w:rsidP="005234E2">
      <w:pPr>
        <w:pStyle w:val="a6"/>
        <w:spacing w:before="0" w:after="0"/>
        <w:jc w:val="both"/>
        <w:rPr>
          <w:rFonts w:cs="Times New Roman"/>
          <w:sz w:val="26"/>
          <w:szCs w:val="26"/>
        </w:rPr>
      </w:pPr>
      <w:r>
        <w:rPr>
          <w:rFonts w:cs="Times New Roman"/>
          <w:sz w:val="26"/>
          <w:szCs w:val="26"/>
        </w:rPr>
        <w:t>- осуществлять посадку (высадку) в соответствии с требованиями настоящих Правил;</w:t>
      </w:r>
    </w:p>
    <w:p w:rsidR="007B4866" w:rsidRDefault="007B4866" w:rsidP="005234E2">
      <w:pPr>
        <w:pStyle w:val="a6"/>
        <w:spacing w:before="0" w:after="0"/>
        <w:jc w:val="both"/>
        <w:rPr>
          <w:rFonts w:cs="Times New Roman"/>
          <w:sz w:val="26"/>
          <w:szCs w:val="26"/>
        </w:rPr>
      </w:pPr>
      <w:r>
        <w:rPr>
          <w:rFonts w:cs="Times New Roman"/>
          <w:sz w:val="26"/>
          <w:szCs w:val="26"/>
        </w:rPr>
        <w:t xml:space="preserve">- сообщать водителю о находящихся без присмотра в салоне автобуса вещах или документах; </w:t>
      </w:r>
    </w:p>
    <w:p w:rsidR="007B4866" w:rsidRDefault="007B4866" w:rsidP="005234E2">
      <w:pPr>
        <w:pStyle w:val="a6"/>
        <w:spacing w:before="0" w:after="0"/>
        <w:jc w:val="both"/>
        <w:rPr>
          <w:rFonts w:cs="Times New Roman"/>
          <w:b/>
          <w:bCs/>
          <w:iCs/>
          <w:sz w:val="26"/>
          <w:szCs w:val="26"/>
        </w:rPr>
      </w:pPr>
      <w:r>
        <w:rPr>
          <w:rFonts w:cs="Times New Roman"/>
          <w:b/>
          <w:bCs/>
          <w:iCs/>
          <w:sz w:val="26"/>
          <w:szCs w:val="26"/>
        </w:rPr>
        <w:t xml:space="preserve">4.2. Пассажиру запрещается: </w:t>
      </w:r>
    </w:p>
    <w:p w:rsidR="007B4866" w:rsidRDefault="007B4866" w:rsidP="005234E2">
      <w:pPr>
        <w:pStyle w:val="a6"/>
        <w:spacing w:before="0" w:after="0"/>
        <w:jc w:val="both"/>
        <w:rPr>
          <w:rFonts w:cs="Times New Roman"/>
          <w:sz w:val="26"/>
          <w:szCs w:val="26"/>
        </w:rPr>
      </w:pPr>
      <w:r>
        <w:rPr>
          <w:rFonts w:cs="Times New Roman"/>
          <w:sz w:val="26"/>
          <w:szCs w:val="26"/>
        </w:rPr>
        <w:t>- во время движения отвлекать водителя от управления автобусом;</w:t>
      </w:r>
    </w:p>
    <w:p w:rsidR="007B4866" w:rsidRDefault="007B4866" w:rsidP="005234E2">
      <w:pPr>
        <w:pStyle w:val="a6"/>
        <w:spacing w:before="0" w:after="0"/>
        <w:jc w:val="both"/>
        <w:rPr>
          <w:rFonts w:cs="Times New Roman"/>
          <w:sz w:val="26"/>
          <w:szCs w:val="26"/>
        </w:rPr>
      </w:pPr>
      <w:r>
        <w:rPr>
          <w:rFonts w:cs="Times New Roman"/>
          <w:sz w:val="26"/>
          <w:szCs w:val="26"/>
        </w:rPr>
        <w:t xml:space="preserve">- открывать двери автобуса до полной его остановки, а также мешать их открытию или </w:t>
      </w:r>
    </w:p>
    <w:p w:rsidR="007B4866" w:rsidRDefault="007B4866" w:rsidP="005234E2">
      <w:pPr>
        <w:pStyle w:val="a6"/>
        <w:spacing w:before="0" w:after="0"/>
        <w:jc w:val="both"/>
        <w:rPr>
          <w:rFonts w:cs="Times New Roman"/>
          <w:sz w:val="26"/>
          <w:szCs w:val="26"/>
        </w:rPr>
      </w:pPr>
      <w:r>
        <w:rPr>
          <w:rFonts w:cs="Times New Roman"/>
          <w:sz w:val="26"/>
          <w:szCs w:val="26"/>
        </w:rPr>
        <w:t>закрытию, кроме ситуации, направленной на предотвращение несчастного случая;</w:t>
      </w:r>
    </w:p>
    <w:p w:rsidR="007B4866" w:rsidRDefault="007B4866" w:rsidP="005234E2">
      <w:pPr>
        <w:pStyle w:val="a6"/>
        <w:spacing w:before="0" w:after="0"/>
        <w:jc w:val="both"/>
        <w:rPr>
          <w:rFonts w:cs="Times New Roman"/>
          <w:sz w:val="26"/>
          <w:szCs w:val="26"/>
        </w:rPr>
      </w:pPr>
      <w:r>
        <w:rPr>
          <w:rFonts w:cs="Times New Roman"/>
          <w:sz w:val="26"/>
          <w:szCs w:val="26"/>
        </w:rPr>
        <w:t>- выбрасывать предметы в окно автобуса;</w:t>
      </w:r>
    </w:p>
    <w:p w:rsidR="007B4866" w:rsidRDefault="007B4866" w:rsidP="005234E2">
      <w:pPr>
        <w:pStyle w:val="a6"/>
        <w:spacing w:before="0" w:after="0"/>
        <w:jc w:val="both"/>
        <w:rPr>
          <w:rFonts w:cs="Times New Roman"/>
          <w:sz w:val="26"/>
          <w:szCs w:val="26"/>
        </w:rPr>
      </w:pPr>
      <w:r>
        <w:rPr>
          <w:rFonts w:cs="Times New Roman"/>
          <w:sz w:val="26"/>
          <w:szCs w:val="26"/>
        </w:rPr>
        <w:t xml:space="preserve">- пользоваться аварийным оборудованием автобуса в ситуации, не угрожающей жиз- </w:t>
      </w:r>
    </w:p>
    <w:p w:rsidR="007B4866" w:rsidRDefault="007B4866" w:rsidP="005234E2">
      <w:pPr>
        <w:pStyle w:val="a6"/>
        <w:spacing w:before="0" w:after="0"/>
        <w:jc w:val="both"/>
        <w:rPr>
          <w:rFonts w:cs="Times New Roman"/>
          <w:sz w:val="26"/>
          <w:szCs w:val="26"/>
        </w:rPr>
      </w:pPr>
      <w:r>
        <w:rPr>
          <w:rFonts w:cs="Times New Roman"/>
          <w:sz w:val="26"/>
          <w:szCs w:val="26"/>
        </w:rPr>
        <w:t>ни и здоровью людей;</w:t>
      </w:r>
    </w:p>
    <w:p w:rsidR="007B4866" w:rsidRDefault="007B4866" w:rsidP="005234E2">
      <w:pPr>
        <w:pStyle w:val="a6"/>
        <w:spacing w:before="0" w:after="0"/>
        <w:jc w:val="both"/>
        <w:rPr>
          <w:rFonts w:cs="Times New Roman"/>
          <w:sz w:val="26"/>
          <w:szCs w:val="26"/>
        </w:rPr>
      </w:pPr>
      <w:r>
        <w:rPr>
          <w:rFonts w:cs="Times New Roman"/>
          <w:sz w:val="26"/>
          <w:szCs w:val="26"/>
        </w:rPr>
        <w:t>- в салоне автобуса курить, находиться в одежде или с ручной кладью, загрязняющей</w:t>
      </w:r>
    </w:p>
    <w:p w:rsidR="007B4866" w:rsidRDefault="007B4866" w:rsidP="005234E2">
      <w:pPr>
        <w:pStyle w:val="a6"/>
        <w:spacing w:before="0" w:after="0"/>
        <w:jc w:val="both"/>
        <w:rPr>
          <w:rFonts w:cs="Times New Roman"/>
          <w:sz w:val="26"/>
          <w:szCs w:val="26"/>
        </w:rPr>
      </w:pPr>
      <w:r>
        <w:rPr>
          <w:rFonts w:cs="Times New Roman"/>
          <w:sz w:val="26"/>
          <w:szCs w:val="26"/>
        </w:rPr>
        <w:t>одежду пассажиров или салон автобуса;</w:t>
      </w:r>
    </w:p>
    <w:p w:rsidR="007B4866" w:rsidRDefault="007B4866" w:rsidP="005234E2">
      <w:pPr>
        <w:pStyle w:val="a6"/>
        <w:spacing w:before="0" w:after="0"/>
        <w:jc w:val="both"/>
        <w:rPr>
          <w:rFonts w:cs="Times New Roman"/>
          <w:sz w:val="26"/>
          <w:szCs w:val="26"/>
        </w:rPr>
      </w:pPr>
      <w:r>
        <w:rPr>
          <w:rFonts w:cs="Times New Roman"/>
          <w:sz w:val="26"/>
          <w:szCs w:val="26"/>
        </w:rPr>
        <w:t xml:space="preserve">- провозить взрывоопасные, огнеопасные, острые и режущие предметы </w:t>
      </w:r>
    </w:p>
    <w:p w:rsidR="007B4866" w:rsidRDefault="007B4866" w:rsidP="005234E2">
      <w:pPr>
        <w:pStyle w:val="a6"/>
        <w:spacing w:before="0" w:after="0"/>
        <w:jc w:val="both"/>
        <w:rPr>
          <w:rFonts w:cs="Times New Roman"/>
          <w:sz w:val="26"/>
          <w:szCs w:val="26"/>
        </w:rPr>
      </w:pPr>
      <w:r>
        <w:rPr>
          <w:rFonts w:cs="Times New Roman"/>
          <w:sz w:val="26"/>
          <w:szCs w:val="26"/>
        </w:rPr>
        <w:t>без соответствующих чехлов;</w:t>
      </w:r>
    </w:p>
    <w:p w:rsidR="007B4866" w:rsidRDefault="007B4866" w:rsidP="005234E2">
      <w:pPr>
        <w:pStyle w:val="a6"/>
        <w:spacing w:before="0" w:after="0"/>
        <w:jc w:val="both"/>
        <w:rPr>
          <w:rFonts w:cs="Times New Roman"/>
          <w:sz w:val="26"/>
          <w:szCs w:val="26"/>
        </w:rPr>
      </w:pPr>
      <w:r w:rsidRPr="005234E2">
        <w:rPr>
          <w:rFonts w:cs="Times New Roman"/>
          <w:b/>
          <w:bCs/>
          <w:iCs/>
          <w:sz w:val="26"/>
          <w:szCs w:val="26"/>
        </w:rPr>
        <w:t>4.3.</w:t>
      </w:r>
      <w:r>
        <w:rPr>
          <w:rFonts w:cs="Times New Roman"/>
          <w:sz w:val="26"/>
          <w:szCs w:val="26"/>
        </w:rPr>
        <w:t xml:space="preserve"> Пассажир несет ответственность за нарушение требований настоящих Правил, </w:t>
      </w:r>
    </w:p>
    <w:p w:rsidR="007B4866" w:rsidRDefault="007B4866" w:rsidP="005234E2">
      <w:pPr>
        <w:pStyle w:val="a6"/>
        <w:spacing w:before="0" w:after="0"/>
        <w:jc w:val="both"/>
        <w:rPr>
          <w:rFonts w:cs="Times New Roman"/>
          <w:sz w:val="26"/>
          <w:szCs w:val="26"/>
        </w:rPr>
      </w:pPr>
      <w:r>
        <w:rPr>
          <w:rFonts w:cs="Times New Roman"/>
          <w:sz w:val="26"/>
          <w:szCs w:val="26"/>
        </w:rPr>
        <w:t>нанесение материального ущерба участникам транспортного процесса.</w:t>
      </w:r>
    </w:p>
    <w:p w:rsidR="007B4866" w:rsidRDefault="007B4866" w:rsidP="005234E2">
      <w:pPr>
        <w:pStyle w:val="a6"/>
        <w:spacing w:before="0" w:after="0"/>
        <w:jc w:val="both"/>
        <w:rPr>
          <w:rFonts w:cs="Times New Roman"/>
          <w:sz w:val="26"/>
          <w:szCs w:val="26"/>
        </w:rPr>
      </w:pPr>
    </w:p>
    <w:p w:rsidR="007B4866" w:rsidRDefault="007B4866" w:rsidP="005234E2">
      <w:pPr>
        <w:pStyle w:val="a6"/>
        <w:spacing w:before="0" w:after="0"/>
        <w:jc w:val="both"/>
        <w:rPr>
          <w:rFonts w:cs="Times New Roman"/>
          <w:b/>
          <w:bCs/>
          <w:sz w:val="26"/>
          <w:szCs w:val="26"/>
        </w:rPr>
      </w:pPr>
      <w:r w:rsidRPr="005234E2">
        <w:rPr>
          <w:rFonts w:cs="Times New Roman"/>
          <w:b/>
          <w:bCs/>
          <w:iCs/>
          <w:sz w:val="26"/>
          <w:szCs w:val="26"/>
        </w:rPr>
        <w:t>4.4</w:t>
      </w:r>
      <w:r>
        <w:rPr>
          <w:rFonts w:cs="Times New Roman"/>
          <w:b/>
          <w:bCs/>
          <w:i/>
          <w:iCs/>
          <w:sz w:val="26"/>
          <w:szCs w:val="26"/>
        </w:rPr>
        <w:t xml:space="preserve">. </w:t>
      </w:r>
      <w:r>
        <w:rPr>
          <w:rFonts w:cs="Times New Roman"/>
          <w:b/>
          <w:bCs/>
          <w:sz w:val="26"/>
          <w:szCs w:val="26"/>
        </w:rPr>
        <w:t xml:space="preserve">Сопровождающее лицо или водитель имеет право: </w:t>
      </w:r>
    </w:p>
    <w:p w:rsidR="007B4866" w:rsidRDefault="007B4866" w:rsidP="005234E2">
      <w:pPr>
        <w:pStyle w:val="a6"/>
        <w:spacing w:before="0" w:after="0"/>
        <w:jc w:val="both"/>
        <w:rPr>
          <w:rFonts w:cs="Times New Roman"/>
          <w:sz w:val="26"/>
          <w:szCs w:val="26"/>
        </w:rPr>
      </w:pPr>
      <w:r>
        <w:rPr>
          <w:rFonts w:cs="Times New Roman"/>
          <w:sz w:val="26"/>
          <w:szCs w:val="26"/>
        </w:rPr>
        <w:t>- требовать от пассажира выполнения настоящих Правил;</w:t>
      </w:r>
    </w:p>
    <w:p w:rsidR="007B4866" w:rsidRDefault="007B4866" w:rsidP="005234E2">
      <w:pPr>
        <w:pStyle w:val="a6"/>
        <w:shd w:val="clear" w:color="auto" w:fill="FFFFFF"/>
        <w:spacing w:before="0" w:after="0"/>
        <w:jc w:val="both"/>
        <w:rPr>
          <w:rFonts w:cs="Times New Roman"/>
          <w:color w:val="000000"/>
          <w:sz w:val="26"/>
          <w:szCs w:val="26"/>
        </w:rPr>
      </w:pPr>
      <w:r>
        <w:rPr>
          <w:rFonts w:cs="Times New Roman"/>
          <w:color w:val="000000"/>
          <w:sz w:val="26"/>
          <w:szCs w:val="26"/>
        </w:rPr>
        <w:t>- в процессе перевозки сопровождающий должен находиться у двери автобуса;</w:t>
      </w:r>
    </w:p>
    <w:p w:rsidR="007B4866" w:rsidRDefault="007B4866" w:rsidP="005234E2">
      <w:pPr>
        <w:pStyle w:val="a6"/>
        <w:shd w:val="clear" w:color="auto" w:fill="FFFFFF"/>
        <w:spacing w:before="0" w:after="0"/>
        <w:jc w:val="both"/>
        <w:rPr>
          <w:rFonts w:cs="Times New Roman"/>
          <w:color w:val="000000"/>
          <w:sz w:val="26"/>
          <w:szCs w:val="26"/>
        </w:rPr>
      </w:pPr>
      <w:r>
        <w:rPr>
          <w:rFonts w:cs="Times New Roman"/>
          <w:color w:val="000000"/>
          <w:sz w:val="26"/>
          <w:szCs w:val="26"/>
        </w:rPr>
        <w:t>- окна в салоне автобуса должны быть закрыты;</w:t>
      </w:r>
    </w:p>
    <w:p w:rsidR="007B4866" w:rsidRDefault="007B4866" w:rsidP="005234E2">
      <w:pPr>
        <w:pStyle w:val="a6"/>
        <w:spacing w:before="0" w:after="0"/>
        <w:jc w:val="both"/>
        <w:rPr>
          <w:rFonts w:cs="Times New Roman"/>
          <w:sz w:val="26"/>
          <w:szCs w:val="26"/>
        </w:rPr>
      </w:pPr>
      <w:r>
        <w:rPr>
          <w:rFonts w:cs="Times New Roman"/>
          <w:sz w:val="26"/>
          <w:szCs w:val="26"/>
        </w:rPr>
        <w:t>- отменить рейс автобуса по обстоятельствам, которые он не смог предвидеть;</w:t>
      </w:r>
    </w:p>
    <w:p w:rsidR="007B4866" w:rsidRDefault="007B4866" w:rsidP="005234E2">
      <w:pPr>
        <w:pStyle w:val="a6"/>
        <w:spacing w:before="0" w:after="0"/>
        <w:jc w:val="both"/>
        <w:rPr>
          <w:rFonts w:cs="Times New Roman"/>
          <w:sz w:val="26"/>
          <w:szCs w:val="26"/>
        </w:rPr>
      </w:pPr>
      <w:r>
        <w:rPr>
          <w:rFonts w:cs="Times New Roman"/>
          <w:sz w:val="26"/>
          <w:szCs w:val="26"/>
        </w:rPr>
        <w:t>- ограничить или приостановить перевозки пассажиров в случае чрезвычайной ситуа-</w:t>
      </w:r>
    </w:p>
    <w:p w:rsidR="007B4866" w:rsidRDefault="007B4866" w:rsidP="005234E2">
      <w:pPr>
        <w:pStyle w:val="a6"/>
        <w:spacing w:before="0" w:after="0"/>
        <w:jc w:val="both"/>
        <w:rPr>
          <w:rFonts w:cs="Times New Roman"/>
          <w:sz w:val="26"/>
          <w:szCs w:val="26"/>
        </w:rPr>
      </w:pPr>
      <w:r>
        <w:rPr>
          <w:rFonts w:cs="Times New Roman"/>
          <w:sz w:val="26"/>
          <w:szCs w:val="26"/>
        </w:rPr>
        <w:lastRenderedPageBreak/>
        <w:t>ции, оповестив об этом директора школы;</w:t>
      </w:r>
    </w:p>
    <w:p w:rsidR="007B4866" w:rsidRDefault="007B4866" w:rsidP="005234E2">
      <w:pPr>
        <w:pStyle w:val="a6"/>
        <w:spacing w:before="0" w:after="0"/>
        <w:jc w:val="both"/>
        <w:rPr>
          <w:rFonts w:cs="Times New Roman"/>
          <w:sz w:val="26"/>
          <w:szCs w:val="26"/>
        </w:rPr>
      </w:pPr>
      <w:r>
        <w:rPr>
          <w:rFonts w:cs="Times New Roman"/>
          <w:sz w:val="26"/>
          <w:szCs w:val="26"/>
        </w:rPr>
        <w:t>- отказать пассажиру в перевозке при отсутствии свободных мест в автобусе;</w:t>
      </w:r>
    </w:p>
    <w:p w:rsidR="007B4866" w:rsidRDefault="007B4866" w:rsidP="005234E2">
      <w:pPr>
        <w:pStyle w:val="a6"/>
        <w:shd w:val="clear" w:color="auto" w:fill="FFFFFF"/>
        <w:spacing w:before="0" w:after="0"/>
        <w:jc w:val="both"/>
        <w:rPr>
          <w:rFonts w:cs="Times New Roman"/>
          <w:color w:val="000000"/>
          <w:sz w:val="26"/>
          <w:szCs w:val="26"/>
        </w:rPr>
      </w:pPr>
      <w:r>
        <w:rPr>
          <w:rFonts w:cs="Times New Roman"/>
          <w:color w:val="000000"/>
          <w:sz w:val="26"/>
          <w:szCs w:val="26"/>
        </w:rPr>
        <w:t xml:space="preserve">В процессе </w:t>
      </w:r>
      <w:proofErr w:type="gramStart"/>
      <w:r>
        <w:rPr>
          <w:rFonts w:cs="Times New Roman"/>
          <w:color w:val="000000"/>
          <w:sz w:val="26"/>
          <w:szCs w:val="26"/>
        </w:rPr>
        <w:t>перевозки</w:t>
      </w:r>
      <w:proofErr w:type="gramEnd"/>
      <w:r>
        <w:rPr>
          <w:rFonts w:cs="Times New Roman"/>
          <w:color w:val="000000"/>
          <w:sz w:val="26"/>
          <w:szCs w:val="26"/>
        </w:rPr>
        <w:t xml:space="preserve"> сопровождающие должны находиться у каждой двери автобуса. Окна в салоне автобуса должны быть закрыты.</w:t>
      </w:r>
    </w:p>
    <w:p w:rsidR="007B4866" w:rsidRDefault="007B4866" w:rsidP="005234E2">
      <w:pPr>
        <w:pStyle w:val="a6"/>
        <w:shd w:val="clear" w:color="auto" w:fill="FFFFFF"/>
        <w:spacing w:before="0" w:after="0"/>
        <w:jc w:val="both"/>
        <w:rPr>
          <w:rFonts w:cs="Times New Roman"/>
          <w:sz w:val="26"/>
          <w:szCs w:val="26"/>
        </w:rPr>
      </w:pPr>
    </w:p>
    <w:p w:rsidR="007B4866" w:rsidRDefault="007B4866" w:rsidP="005234E2">
      <w:pPr>
        <w:pStyle w:val="a6"/>
        <w:spacing w:before="0" w:after="0"/>
        <w:jc w:val="both"/>
        <w:rPr>
          <w:rFonts w:cs="Times New Roman"/>
          <w:b/>
          <w:bCs/>
          <w:iCs/>
          <w:sz w:val="26"/>
          <w:szCs w:val="26"/>
        </w:rPr>
      </w:pPr>
      <w:r>
        <w:rPr>
          <w:rFonts w:cs="Times New Roman"/>
          <w:b/>
          <w:bCs/>
          <w:iCs/>
          <w:sz w:val="26"/>
          <w:szCs w:val="26"/>
        </w:rPr>
        <w:t xml:space="preserve">4.5. Водитель автобуса имеет право: </w:t>
      </w:r>
    </w:p>
    <w:p w:rsidR="007B4866" w:rsidRDefault="007B4866" w:rsidP="005234E2">
      <w:pPr>
        <w:pStyle w:val="a6"/>
        <w:spacing w:before="0" w:after="0"/>
        <w:jc w:val="both"/>
        <w:rPr>
          <w:rFonts w:cs="Times New Roman"/>
          <w:sz w:val="26"/>
          <w:szCs w:val="26"/>
        </w:rPr>
      </w:pPr>
      <w:r>
        <w:rPr>
          <w:rFonts w:cs="Times New Roman"/>
          <w:sz w:val="26"/>
          <w:szCs w:val="26"/>
        </w:rPr>
        <w:t xml:space="preserve">- вносить предложения по совершенствованию маршрутной сети, повышению качества </w:t>
      </w:r>
    </w:p>
    <w:p w:rsidR="007B4866" w:rsidRDefault="007B4866" w:rsidP="005234E2">
      <w:pPr>
        <w:pStyle w:val="a6"/>
        <w:spacing w:before="0" w:after="0"/>
        <w:jc w:val="both"/>
        <w:rPr>
          <w:rFonts w:cs="Times New Roman"/>
          <w:sz w:val="26"/>
          <w:szCs w:val="26"/>
        </w:rPr>
      </w:pPr>
      <w:r>
        <w:rPr>
          <w:rFonts w:cs="Times New Roman"/>
          <w:sz w:val="26"/>
          <w:szCs w:val="26"/>
        </w:rPr>
        <w:t xml:space="preserve">обслуживания пассажиров, безопасности перевозок, улучшению условий труда и </w:t>
      </w:r>
    </w:p>
    <w:p w:rsidR="007B4866" w:rsidRDefault="007B4866" w:rsidP="005234E2">
      <w:pPr>
        <w:pStyle w:val="a6"/>
        <w:spacing w:before="0" w:after="0"/>
        <w:jc w:val="both"/>
        <w:rPr>
          <w:rFonts w:cs="Times New Roman"/>
          <w:sz w:val="26"/>
          <w:szCs w:val="26"/>
        </w:rPr>
      </w:pPr>
      <w:r>
        <w:rPr>
          <w:rFonts w:cs="Times New Roman"/>
          <w:sz w:val="26"/>
          <w:szCs w:val="26"/>
        </w:rPr>
        <w:t>отдыха,</w:t>
      </w:r>
    </w:p>
    <w:p w:rsidR="007B4866" w:rsidRDefault="007B4866" w:rsidP="005234E2">
      <w:pPr>
        <w:pStyle w:val="a6"/>
        <w:spacing w:before="0" w:after="0"/>
        <w:jc w:val="both"/>
        <w:rPr>
          <w:rFonts w:cs="Times New Roman"/>
          <w:sz w:val="26"/>
          <w:szCs w:val="26"/>
        </w:rPr>
      </w:pPr>
      <w:r>
        <w:rPr>
          <w:rFonts w:cs="Times New Roman"/>
          <w:sz w:val="26"/>
          <w:szCs w:val="26"/>
        </w:rPr>
        <w:t>- эффективному использованию автобуса.</w:t>
      </w:r>
    </w:p>
    <w:p w:rsidR="007B4866" w:rsidRDefault="007B4866" w:rsidP="005234E2">
      <w:pPr>
        <w:pStyle w:val="a6"/>
        <w:spacing w:before="0" w:after="0"/>
        <w:jc w:val="both"/>
        <w:rPr>
          <w:rFonts w:cs="Times New Roman"/>
          <w:sz w:val="26"/>
          <w:szCs w:val="26"/>
        </w:rPr>
      </w:pPr>
    </w:p>
    <w:p w:rsidR="007B4866" w:rsidRDefault="007B4866" w:rsidP="005234E2">
      <w:pPr>
        <w:pStyle w:val="a6"/>
        <w:spacing w:before="0" w:after="0"/>
        <w:jc w:val="both"/>
        <w:rPr>
          <w:rFonts w:cs="Times New Roman"/>
          <w:b/>
          <w:bCs/>
          <w:iCs/>
          <w:sz w:val="26"/>
          <w:szCs w:val="26"/>
        </w:rPr>
      </w:pPr>
      <w:r>
        <w:rPr>
          <w:rFonts w:cs="Times New Roman"/>
          <w:b/>
          <w:bCs/>
          <w:iCs/>
          <w:sz w:val="26"/>
          <w:szCs w:val="26"/>
        </w:rPr>
        <w:t xml:space="preserve">4.7. Водитель автобуса обязан: </w:t>
      </w:r>
    </w:p>
    <w:p w:rsidR="007B4866" w:rsidRDefault="007B4866" w:rsidP="005234E2">
      <w:pPr>
        <w:pStyle w:val="a6"/>
        <w:spacing w:before="0" w:after="0"/>
        <w:jc w:val="both"/>
        <w:rPr>
          <w:rFonts w:cs="Times New Roman"/>
          <w:sz w:val="26"/>
          <w:szCs w:val="26"/>
        </w:rPr>
      </w:pPr>
      <w:r>
        <w:rPr>
          <w:rFonts w:cs="Times New Roman"/>
          <w:sz w:val="26"/>
          <w:szCs w:val="26"/>
        </w:rPr>
        <w:t xml:space="preserve">- знать и выполнять настоящие Правила, Правила дорожного движения, а также другие документы по организации работы пассажирского автотранспорта, технической </w:t>
      </w:r>
    </w:p>
    <w:p w:rsidR="007B4866" w:rsidRDefault="007B4866" w:rsidP="005234E2">
      <w:pPr>
        <w:pStyle w:val="a6"/>
        <w:spacing w:before="0" w:after="0"/>
        <w:jc w:val="both"/>
        <w:rPr>
          <w:rFonts w:cs="Times New Roman"/>
          <w:sz w:val="26"/>
          <w:szCs w:val="26"/>
        </w:rPr>
      </w:pPr>
      <w:r>
        <w:rPr>
          <w:rFonts w:cs="Times New Roman"/>
          <w:sz w:val="26"/>
          <w:szCs w:val="26"/>
        </w:rPr>
        <w:t>эксплуатации автобуса и обеспечению безопасной перевозки пассажиров;</w:t>
      </w:r>
    </w:p>
    <w:p w:rsidR="007B4866" w:rsidRDefault="007B4866" w:rsidP="005234E2">
      <w:pPr>
        <w:pStyle w:val="a6"/>
        <w:spacing w:before="0" w:after="0"/>
        <w:jc w:val="both"/>
        <w:rPr>
          <w:rFonts w:cs="Times New Roman"/>
          <w:sz w:val="26"/>
          <w:szCs w:val="26"/>
        </w:rPr>
      </w:pPr>
      <w:r>
        <w:rPr>
          <w:rFonts w:cs="Times New Roman"/>
          <w:sz w:val="26"/>
          <w:szCs w:val="26"/>
        </w:rPr>
        <w:t>- обеспечивать безопасную перевозку пассажиров;</w:t>
      </w:r>
    </w:p>
    <w:p w:rsidR="007B4866" w:rsidRDefault="007B4866" w:rsidP="005234E2">
      <w:pPr>
        <w:pStyle w:val="a6"/>
        <w:spacing w:before="0" w:after="0"/>
        <w:jc w:val="both"/>
        <w:rPr>
          <w:rFonts w:cs="Times New Roman"/>
          <w:sz w:val="26"/>
          <w:szCs w:val="26"/>
        </w:rPr>
      </w:pPr>
      <w:r>
        <w:rPr>
          <w:rFonts w:cs="Times New Roman"/>
          <w:sz w:val="26"/>
          <w:szCs w:val="26"/>
        </w:rPr>
        <w:t>- знать расположение остановочных пунктов, опасные участки на маршруте,</w:t>
      </w:r>
    </w:p>
    <w:p w:rsidR="007B4866" w:rsidRDefault="007B4866" w:rsidP="005234E2">
      <w:pPr>
        <w:pStyle w:val="a6"/>
        <w:spacing w:before="0" w:after="0"/>
        <w:jc w:val="both"/>
        <w:rPr>
          <w:rFonts w:cs="Times New Roman"/>
          <w:sz w:val="26"/>
          <w:szCs w:val="26"/>
        </w:rPr>
      </w:pPr>
      <w:r>
        <w:rPr>
          <w:rFonts w:cs="Times New Roman"/>
          <w:sz w:val="26"/>
          <w:szCs w:val="26"/>
        </w:rPr>
        <w:t>- расположение пунктов оказания технической и медицинской помощи;</w:t>
      </w:r>
    </w:p>
    <w:p w:rsidR="007B4866" w:rsidRDefault="007B4866" w:rsidP="005234E2">
      <w:pPr>
        <w:pStyle w:val="a6"/>
        <w:spacing w:before="0" w:after="0"/>
        <w:jc w:val="both"/>
        <w:rPr>
          <w:rFonts w:cs="Times New Roman"/>
          <w:sz w:val="26"/>
          <w:szCs w:val="26"/>
        </w:rPr>
      </w:pPr>
      <w:r>
        <w:rPr>
          <w:rFonts w:cs="Times New Roman"/>
          <w:sz w:val="26"/>
          <w:szCs w:val="26"/>
        </w:rPr>
        <w:t xml:space="preserve">- начинать движение автобуса только с закрытыми дверями, не допуская перепол- </w:t>
      </w:r>
    </w:p>
    <w:p w:rsidR="007B4866" w:rsidRDefault="007B4866" w:rsidP="005234E2">
      <w:pPr>
        <w:pStyle w:val="a6"/>
        <w:spacing w:before="0" w:after="0"/>
        <w:jc w:val="both"/>
        <w:rPr>
          <w:rFonts w:cs="Times New Roman"/>
          <w:sz w:val="26"/>
          <w:szCs w:val="26"/>
        </w:rPr>
      </w:pPr>
      <w:r>
        <w:rPr>
          <w:rFonts w:cs="Times New Roman"/>
          <w:sz w:val="26"/>
          <w:szCs w:val="26"/>
        </w:rPr>
        <w:t>нения салона автобуса сверх установленной нормы для конкретного типа автобуса;</w:t>
      </w:r>
    </w:p>
    <w:p w:rsidR="007B4866" w:rsidRDefault="007B4866" w:rsidP="005234E2">
      <w:pPr>
        <w:pStyle w:val="a6"/>
        <w:shd w:val="clear" w:color="auto" w:fill="FFFFFF"/>
        <w:spacing w:before="0" w:after="0"/>
        <w:jc w:val="both"/>
        <w:rPr>
          <w:rFonts w:cs="Times New Roman"/>
          <w:color w:val="000000"/>
          <w:sz w:val="26"/>
          <w:szCs w:val="26"/>
        </w:rPr>
      </w:pPr>
      <w:r>
        <w:rPr>
          <w:rFonts w:cs="Times New Roman"/>
          <w:sz w:val="26"/>
          <w:szCs w:val="26"/>
        </w:rPr>
        <w:t xml:space="preserve">- </w:t>
      </w:r>
      <w:r>
        <w:rPr>
          <w:rFonts w:cs="Times New Roman"/>
          <w:color w:val="000000"/>
          <w:sz w:val="26"/>
          <w:szCs w:val="26"/>
        </w:rPr>
        <w:t xml:space="preserve">при движении в светлое время суток, с целью обозначения движущегося автобуса, </w:t>
      </w:r>
    </w:p>
    <w:p w:rsidR="007B4866" w:rsidRDefault="007B4866" w:rsidP="005234E2">
      <w:pPr>
        <w:pStyle w:val="a6"/>
        <w:shd w:val="clear" w:color="auto" w:fill="FFFFFF"/>
        <w:spacing w:before="0" w:after="0"/>
        <w:jc w:val="both"/>
        <w:rPr>
          <w:rFonts w:cs="Times New Roman"/>
          <w:color w:val="000000"/>
          <w:sz w:val="26"/>
          <w:szCs w:val="26"/>
        </w:rPr>
      </w:pPr>
      <w:r>
        <w:rPr>
          <w:rFonts w:cs="Times New Roman"/>
          <w:color w:val="000000"/>
          <w:sz w:val="26"/>
          <w:szCs w:val="26"/>
        </w:rPr>
        <w:t>должен быть включен ближний свет фар.</w:t>
      </w:r>
    </w:p>
    <w:p w:rsidR="007B4866" w:rsidRDefault="007B4866" w:rsidP="005234E2">
      <w:pPr>
        <w:pStyle w:val="a6"/>
        <w:spacing w:before="0" w:after="0"/>
        <w:jc w:val="both"/>
        <w:rPr>
          <w:rFonts w:cs="Times New Roman"/>
          <w:sz w:val="26"/>
          <w:szCs w:val="26"/>
        </w:rPr>
      </w:pPr>
      <w:r>
        <w:rPr>
          <w:rFonts w:cs="Times New Roman"/>
          <w:sz w:val="26"/>
          <w:szCs w:val="26"/>
        </w:rPr>
        <w:t xml:space="preserve">- выполнять перевозку пассажиров в соответствии с утвержденным расписанием </w:t>
      </w:r>
    </w:p>
    <w:p w:rsidR="007B4866" w:rsidRDefault="007B4866" w:rsidP="005234E2">
      <w:pPr>
        <w:pStyle w:val="a6"/>
        <w:spacing w:before="0" w:after="0"/>
        <w:jc w:val="both"/>
        <w:rPr>
          <w:rFonts w:cs="Times New Roman"/>
          <w:sz w:val="26"/>
          <w:szCs w:val="26"/>
        </w:rPr>
      </w:pPr>
      <w:r>
        <w:rPr>
          <w:rFonts w:cs="Times New Roman"/>
          <w:sz w:val="26"/>
          <w:szCs w:val="26"/>
        </w:rPr>
        <w:t>движения;</w:t>
      </w:r>
    </w:p>
    <w:p w:rsidR="007B4866" w:rsidRDefault="007B4866" w:rsidP="005234E2">
      <w:pPr>
        <w:pStyle w:val="a6"/>
        <w:spacing w:before="0" w:after="0"/>
        <w:jc w:val="both"/>
        <w:rPr>
          <w:rFonts w:cs="Times New Roman"/>
          <w:sz w:val="26"/>
          <w:szCs w:val="26"/>
        </w:rPr>
      </w:pPr>
      <w:r>
        <w:rPr>
          <w:rFonts w:cs="Times New Roman"/>
          <w:sz w:val="26"/>
          <w:szCs w:val="26"/>
        </w:rPr>
        <w:t xml:space="preserve">- проявлять тактичность при обслуживании пассажиров и оказывать им необходимую </w:t>
      </w:r>
    </w:p>
    <w:p w:rsidR="007B4866" w:rsidRDefault="007B4866" w:rsidP="005234E2">
      <w:pPr>
        <w:pStyle w:val="a6"/>
        <w:spacing w:before="0" w:after="0"/>
        <w:jc w:val="both"/>
        <w:rPr>
          <w:rFonts w:cs="Times New Roman"/>
          <w:sz w:val="26"/>
          <w:szCs w:val="26"/>
        </w:rPr>
      </w:pPr>
      <w:r>
        <w:rPr>
          <w:rFonts w:cs="Times New Roman"/>
          <w:sz w:val="26"/>
          <w:szCs w:val="26"/>
        </w:rPr>
        <w:t>помощь.</w:t>
      </w:r>
    </w:p>
    <w:p w:rsidR="007B4866" w:rsidRDefault="007B4866" w:rsidP="007B4866">
      <w:pPr>
        <w:pStyle w:val="a6"/>
        <w:spacing w:before="0" w:after="0"/>
        <w:jc w:val="both"/>
        <w:rPr>
          <w:rFonts w:cs="Times New Roman"/>
          <w:sz w:val="26"/>
          <w:szCs w:val="26"/>
        </w:rPr>
      </w:pPr>
    </w:p>
    <w:p w:rsidR="007B4866" w:rsidRDefault="007B4866" w:rsidP="007B4866">
      <w:pPr>
        <w:pStyle w:val="a6"/>
        <w:spacing w:before="0" w:after="0"/>
        <w:jc w:val="both"/>
        <w:rPr>
          <w:rFonts w:cs="Times New Roman"/>
          <w:b/>
          <w:bCs/>
          <w:sz w:val="26"/>
          <w:szCs w:val="26"/>
        </w:rPr>
      </w:pPr>
      <w:r>
        <w:rPr>
          <w:rFonts w:cs="Times New Roman"/>
          <w:b/>
          <w:bCs/>
          <w:sz w:val="26"/>
          <w:szCs w:val="26"/>
        </w:rPr>
        <w:t xml:space="preserve">5. </w:t>
      </w:r>
      <w:proofErr w:type="gramStart"/>
      <w:r>
        <w:rPr>
          <w:rFonts w:cs="Times New Roman"/>
          <w:b/>
          <w:bCs/>
          <w:sz w:val="26"/>
          <w:szCs w:val="26"/>
        </w:rPr>
        <w:t>Контроль за</w:t>
      </w:r>
      <w:proofErr w:type="gramEnd"/>
      <w:r>
        <w:rPr>
          <w:rFonts w:cs="Times New Roman"/>
          <w:b/>
          <w:bCs/>
          <w:sz w:val="26"/>
          <w:szCs w:val="26"/>
        </w:rPr>
        <w:t xml:space="preserve"> автобусными перевозками пассажиров </w:t>
      </w:r>
    </w:p>
    <w:p w:rsidR="007B4866" w:rsidRDefault="007B4866" w:rsidP="007B4866">
      <w:pPr>
        <w:pStyle w:val="a6"/>
        <w:spacing w:before="0" w:after="0"/>
        <w:jc w:val="both"/>
        <w:rPr>
          <w:rFonts w:cs="Times New Roman"/>
          <w:sz w:val="26"/>
          <w:szCs w:val="26"/>
        </w:rPr>
      </w:pPr>
      <w:r>
        <w:rPr>
          <w:rFonts w:cs="Times New Roman"/>
          <w:sz w:val="26"/>
          <w:szCs w:val="26"/>
        </w:rPr>
        <w:t xml:space="preserve">5.1. </w:t>
      </w:r>
      <w:proofErr w:type="gramStart"/>
      <w:r>
        <w:rPr>
          <w:rFonts w:cs="Times New Roman"/>
          <w:sz w:val="26"/>
          <w:szCs w:val="26"/>
        </w:rPr>
        <w:t>Контроль за</w:t>
      </w:r>
      <w:proofErr w:type="gramEnd"/>
      <w:r>
        <w:rPr>
          <w:rFonts w:cs="Times New Roman"/>
          <w:sz w:val="26"/>
          <w:szCs w:val="26"/>
        </w:rPr>
        <w:t xml:space="preserve"> автобусными перевозками пассажиров осуществляется директором</w:t>
      </w:r>
    </w:p>
    <w:p w:rsidR="007B4866" w:rsidRDefault="007B4866" w:rsidP="007B4866">
      <w:pPr>
        <w:pStyle w:val="a6"/>
        <w:spacing w:before="0" w:after="0"/>
        <w:jc w:val="both"/>
        <w:rPr>
          <w:rFonts w:cs="Times New Roman"/>
          <w:sz w:val="26"/>
          <w:szCs w:val="26"/>
        </w:rPr>
      </w:pPr>
      <w:r>
        <w:rPr>
          <w:rFonts w:cs="Times New Roman"/>
          <w:sz w:val="26"/>
          <w:szCs w:val="26"/>
        </w:rPr>
        <w:t>школы.</w:t>
      </w:r>
    </w:p>
    <w:p w:rsidR="007B4866" w:rsidRDefault="007B4866" w:rsidP="007B4866">
      <w:pPr>
        <w:pStyle w:val="a6"/>
        <w:spacing w:before="0" w:after="0"/>
        <w:jc w:val="both"/>
        <w:rPr>
          <w:rFonts w:cs="Times New Roman"/>
          <w:sz w:val="26"/>
          <w:szCs w:val="26"/>
        </w:rPr>
      </w:pPr>
      <w:r>
        <w:rPr>
          <w:rFonts w:cs="Times New Roman"/>
          <w:sz w:val="26"/>
          <w:szCs w:val="26"/>
        </w:rPr>
        <w:t>5.2. При выявлении факта нарушения водителем настоящих Правил принимает необходимые меры по устранению нарушения, предусмотренные законодательством</w:t>
      </w:r>
      <w:r w:rsidR="005234E2">
        <w:rPr>
          <w:rFonts w:cs="Times New Roman"/>
          <w:sz w:val="26"/>
          <w:szCs w:val="26"/>
        </w:rPr>
        <w:t xml:space="preserve"> РФ.</w:t>
      </w:r>
    </w:p>
    <w:p w:rsidR="007B4866" w:rsidRDefault="007B4866" w:rsidP="007B4866">
      <w:pPr>
        <w:pStyle w:val="a6"/>
        <w:spacing w:before="0" w:after="0"/>
        <w:jc w:val="both"/>
        <w:rPr>
          <w:rFonts w:cs="Times New Roman"/>
          <w:sz w:val="26"/>
          <w:szCs w:val="26"/>
        </w:rPr>
      </w:pPr>
    </w:p>
    <w:p w:rsidR="007B4866" w:rsidRDefault="007B4866" w:rsidP="007B4866">
      <w:pPr>
        <w:spacing w:after="0" w:line="240" w:lineRule="auto"/>
        <w:jc w:val="both"/>
        <w:rPr>
          <w:rFonts w:ascii="Times New Roman" w:hAnsi="Times New Roman" w:cs="Times New Roman"/>
          <w:b/>
          <w:bCs/>
          <w:sz w:val="26"/>
          <w:szCs w:val="26"/>
        </w:rPr>
      </w:pPr>
    </w:p>
    <w:p w:rsidR="007B4866" w:rsidRDefault="007B4866" w:rsidP="007B4866">
      <w:pPr>
        <w:suppressAutoHyphens w:val="0"/>
        <w:spacing w:after="0" w:line="240" w:lineRule="auto"/>
        <w:ind w:left="6660"/>
        <w:jc w:val="both"/>
        <w:rPr>
          <w:rFonts w:ascii="Times New Roman" w:eastAsia="Times New Roman" w:hAnsi="Times New Roman" w:cs="Times New Roman"/>
          <w:b/>
          <w:color w:val="000000"/>
          <w:sz w:val="26"/>
          <w:szCs w:val="26"/>
        </w:rPr>
      </w:pPr>
    </w:p>
    <w:p w:rsidR="0059090C" w:rsidRDefault="0059090C" w:rsidP="007B4866">
      <w:pPr>
        <w:suppressAutoHyphens w:val="0"/>
        <w:spacing w:after="0" w:line="240" w:lineRule="auto"/>
        <w:rPr>
          <w:rFonts w:ascii="Times New Roman" w:eastAsia="Times New Roman" w:hAnsi="Times New Roman" w:cs="Times New Roman"/>
          <w:b/>
          <w:color w:val="000000"/>
          <w:sz w:val="26"/>
          <w:szCs w:val="26"/>
        </w:rPr>
      </w:pPr>
    </w:p>
    <w:p w:rsidR="00A975EE" w:rsidRDefault="00A975EE" w:rsidP="007B4866">
      <w:pPr>
        <w:suppressAutoHyphens w:val="0"/>
        <w:spacing w:after="0" w:line="240" w:lineRule="auto"/>
        <w:rPr>
          <w:rFonts w:ascii="Times New Roman" w:eastAsia="Times New Roman" w:hAnsi="Times New Roman" w:cs="Times New Roman"/>
          <w:b/>
          <w:color w:val="000000"/>
          <w:sz w:val="26"/>
          <w:szCs w:val="26"/>
        </w:rPr>
      </w:pPr>
    </w:p>
    <w:p w:rsidR="005E3221" w:rsidRDefault="005E3221" w:rsidP="007B4866">
      <w:pPr>
        <w:suppressAutoHyphens w:val="0"/>
        <w:spacing w:after="0" w:line="240" w:lineRule="auto"/>
        <w:rPr>
          <w:rFonts w:ascii="Times New Roman" w:eastAsia="Times New Roman" w:hAnsi="Times New Roman" w:cs="Times New Roman"/>
          <w:b/>
          <w:color w:val="000000"/>
          <w:sz w:val="26"/>
          <w:szCs w:val="26"/>
        </w:rPr>
      </w:pPr>
    </w:p>
    <w:p w:rsidR="005E3221" w:rsidRDefault="005E3221" w:rsidP="007B4866">
      <w:pPr>
        <w:suppressAutoHyphens w:val="0"/>
        <w:spacing w:after="0" w:line="240" w:lineRule="auto"/>
        <w:rPr>
          <w:rFonts w:ascii="Times New Roman" w:eastAsia="Times New Roman" w:hAnsi="Times New Roman" w:cs="Times New Roman"/>
          <w:b/>
          <w:color w:val="000000"/>
          <w:sz w:val="26"/>
          <w:szCs w:val="26"/>
        </w:rPr>
      </w:pPr>
    </w:p>
    <w:p w:rsidR="005E3221" w:rsidRDefault="005E3221" w:rsidP="007B4866">
      <w:pPr>
        <w:suppressAutoHyphens w:val="0"/>
        <w:spacing w:after="0" w:line="240" w:lineRule="auto"/>
        <w:rPr>
          <w:rFonts w:ascii="Times New Roman" w:eastAsia="Times New Roman" w:hAnsi="Times New Roman" w:cs="Times New Roman"/>
          <w:b/>
          <w:color w:val="000000"/>
          <w:sz w:val="26"/>
          <w:szCs w:val="26"/>
        </w:rPr>
      </w:pPr>
    </w:p>
    <w:p w:rsidR="005E3221" w:rsidRDefault="005E3221" w:rsidP="007B4866">
      <w:pPr>
        <w:suppressAutoHyphens w:val="0"/>
        <w:spacing w:after="0" w:line="240" w:lineRule="auto"/>
        <w:rPr>
          <w:rFonts w:ascii="Times New Roman" w:eastAsia="Times New Roman" w:hAnsi="Times New Roman" w:cs="Times New Roman"/>
          <w:b/>
          <w:color w:val="000000"/>
          <w:sz w:val="26"/>
          <w:szCs w:val="26"/>
        </w:rPr>
      </w:pPr>
    </w:p>
    <w:p w:rsidR="005E3221" w:rsidRDefault="005E3221" w:rsidP="007B4866">
      <w:pPr>
        <w:suppressAutoHyphens w:val="0"/>
        <w:spacing w:after="0" w:line="240" w:lineRule="auto"/>
        <w:rPr>
          <w:rFonts w:ascii="Times New Roman" w:eastAsia="Times New Roman" w:hAnsi="Times New Roman" w:cs="Times New Roman"/>
          <w:b/>
          <w:color w:val="000000"/>
          <w:sz w:val="26"/>
          <w:szCs w:val="26"/>
        </w:rPr>
      </w:pPr>
    </w:p>
    <w:p w:rsidR="005E3221" w:rsidRDefault="005E3221" w:rsidP="007B4866">
      <w:pPr>
        <w:suppressAutoHyphens w:val="0"/>
        <w:spacing w:after="0" w:line="240" w:lineRule="auto"/>
        <w:rPr>
          <w:rFonts w:ascii="Times New Roman" w:eastAsia="Times New Roman" w:hAnsi="Times New Roman" w:cs="Times New Roman"/>
          <w:b/>
          <w:color w:val="000000"/>
          <w:sz w:val="26"/>
          <w:szCs w:val="26"/>
        </w:rPr>
      </w:pPr>
    </w:p>
    <w:p w:rsidR="00A975EE" w:rsidRDefault="00A975EE" w:rsidP="007B4866">
      <w:pPr>
        <w:suppressAutoHyphens w:val="0"/>
        <w:spacing w:after="0" w:line="240" w:lineRule="auto"/>
        <w:rPr>
          <w:rFonts w:ascii="Times New Roman" w:eastAsia="Times New Roman" w:hAnsi="Times New Roman" w:cs="Times New Roman"/>
          <w:sz w:val="24"/>
          <w:szCs w:val="24"/>
        </w:rPr>
      </w:pPr>
    </w:p>
    <w:p w:rsidR="0059090C" w:rsidRDefault="0059090C" w:rsidP="007B4866">
      <w:pPr>
        <w:suppressAutoHyphens w:val="0"/>
        <w:spacing w:after="0" w:line="240" w:lineRule="auto"/>
        <w:rPr>
          <w:rFonts w:ascii="Times New Roman" w:eastAsia="Times New Roman" w:hAnsi="Times New Roman" w:cs="Times New Roman"/>
          <w:sz w:val="24"/>
          <w:szCs w:val="24"/>
        </w:rPr>
      </w:pPr>
    </w:p>
    <w:p w:rsidR="007B4866" w:rsidRDefault="007B4866" w:rsidP="007B4866">
      <w:pPr>
        <w:spacing w:after="0" w:line="240" w:lineRule="auto"/>
        <w:jc w:val="center"/>
        <w:rPr>
          <w:rFonts w:ascii="Times New Roman" w:hAnsi="Times New Roman" w:cs="Times New Roman"/>
          <w:b/>
          <w:sz w:val="26"/>
          <w:szCs w:val="26"/>
        </w:rPr>
      </w:pPr>
      <w:r>
        <w:rPr>
          <w:rFonts w:ascii="Times New Roman" w:hAnsi="Times New Roman" w:cs="Times New Roman"/>
          <w:b/>
          <w:sz w:val="26"/>
          <w:szCs w:val="26"/>
        </w:rPr>
        <w:lastRenderedPageBreak/>
        <w:t>ВЫПИСКА</w:t>
      </w:r>
    </w:p>
    <w:p w:rsidR="007B4866" w:rsidRDefault="007B4866" w:rsidP="007B4866">
      <w:pPr>
        <w:spacing w:after="0" w:line="240" w:lineRule="auto"/>
        <w:jc w:val="center"/>
        <w:rPr>
          <w:rFonts w:ascii="Times New Roman" w:hAnsi="Times New Roman" w:cs="Times New Roman"/>
          <w:b/>
          <w:sz w:val="26"/>
          <w:szCs w:val="26"/>
        </w:rPr>
      </w:pPr>
      <w:r>
        <w:rPr>
          <w:rFonts w:ascii="Times New Roman" w:hAnsi="Times New Roman" w:cs="Times New Roman"/>
          <w:b/>
          <w:sz w:val="26"/>
          <w:szCs w:val="26"/>
        </w:rPr>
        <w:t>из должностной инструкции</w:t>
      </w:r>
    </w:p>
    <w:p w:rsidR="007B4866" w:rsidRDefault="007B4866" w:rsidP="007B4866">
      <w:pPr>
        <w:spacing w:after="0" w:line="240" w:lineRule="auto"/>
        <w:jc w:val="center"/>
        <w:rPr>
          <w:rFonts w:ascii="Times New Roman" w:hAnsi="Times New Roman" w:cs="Times New Roman"/>
          <w:b/>
          <w:sz w:val="26"/>
          <w:szCs w:val="26"/>
        </w:rPr>
      </w:pPr>
      <w:r>
        <w:rPr>
          <w:rFonts w:ascii="Times New Roman" w:hAnsi="Times New Roman" w:cs="Times New Roman"/>
          <w:b/>
          <w:sz w:val="26"/>
          <w:szCs w:val="26"/>
        </w:rPr>
        <w:t xml:space="preserve"> заместителя директора по воспитательной работе </w:t>
      </w:r>
    </w:p>
    <w:p w:rsidR="007B4866" w:rsidRDefault="007B4866" w:rsidP="007B4866">
      <w:pPr>
        <w:spacing w:after="0" w:line="240" w:lineRule="auto"/>
        <w:jc w:val="center"/>
        <w:rPr>
          <w:rFonts w:ascii="Times New Roman" w:hAnsi="Times New Roman" w:cs="Times New Roman"/>
          <w:b/>
          <w:sz w:val="26"/>
          <w:szCs w:val="26"/>
        </w:rPr>
      </w:pPr>
    </w:p>
    <w:p w:rsidR="007B4866" w:rsidRDefault="007B4866" w:rsidP="007B4866">
      <w:pPr>
        <w:numPr>
          <w:ilvl w:val="0"/>
          <w:numId w:val="8"/>
        </w:numPr>
        <w:suppressAutoHyphens w:val="0"/>
        <w:spacing w:after="0" w:line="240" w:lineRule="auto"/>
        <w:jc w:val="center"/>
        <w:rPr>
          <w:rFonts w:ascii="Times New Roman" w:hAnsi="Times New Roman" w:cs="Times New Roman"/>
          <w:b/>
          <w:sz w:val="26"/>
          <w:szCs w:val="26"/>
        </w:rPr>
      </w:pPr>
      <w:r>
        <w:rPr>
          <w:rFonts w:ascii="Times New Roman" w:hAnsi="Times New Roman" w:cs="Times New Roman"/>
          <w:b/>
          <w:sz w:val="26"/>
          <w:szCs w:val="26"/>
        </w:rPr>
        <w:t>Функции:</w:t>
      </w:r>
    </w:p>
    <w:p w:rsidR="007B4866" w:rsidRDefault="007B4866" w:rsidP="007B4866">
      <w:pPr>
        <w:spacing w:after="0" w:line="240" w:lineRule="auto"/>
        <w:ind w:firstLine="709"/>
        <w:rPr>
          <w:rFonts w:ascii="Times New Roman" w:hAnsi="Times New Roman" w:cs="Times New Roman"/>
          <w:sz w:val="26"/>
          <w:szCs w:val="26"/>
        </w:rPr>
      </w:pPr>
      <w:r>
        <w:rPr>
          <w:rFonts w:ascii="Times New Roman" w:hAnsi="Times New Roman" w:cs="Times New Roman"/>
          <w:sz w:val="26"/>
          <w:szCs w:val="26"/>
        </w:rPr>
        <w:t xml:space="preserve">Организация работы по профилактике детского дорожно-транспортного травматизма.   </w:t>
      </w:r>
    </w:p>
    <w:p w:rsidR="007B4866" w:rsidRDefault="007B4866" w:rsidP="007B4866">
      <w:pPr>
        <w:numPr>
          <w:ilvl w:val="0"/>
          <w:numId w:val="8"/>
        </w:numPr>
        <w:suppressAutoHyphens w:val="0"/>
        <w:spacing w:after="0" w:line="240" w:lineRule="auto"/>
        <w:ind w:left="0" w:firstLine="709"/>
        <w:jc w:val="center"/>
        <w:rPr>
          <w:rFonts w:ascii="Times New Roman" w:hAnsi="Times New Roman" w:cs="Times New Roman"/>
          <w:b/>
          <w:sz w:val="26"/>
          <w:szCs w:val="26"/>
        </w:rPr>
      </w:pPr>
      <w:r>
        <w:rPr>
          <w:rFonts w:ascii="Times New Roman" w:hAnsi="Times New Roman" w:cs="Times New Roman"/>
          <w:b/>
          <w:sz w:val="26"/>
          <w:szCs w:val="26"/>
        </w:rPr>
        <w:t>Должностные обязанности:</w:t>
      </w:r>
    </w:p>
    <w:p w:rsidR="007B4866" w:rsidRDefault="007B4866" w:rsidP="007B4866">
      <w:pPr>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 xml:space="preserve">Заместитель директора школы по воспитательной работе выполняет следующие должностные обязанности:  </w:t>
      </w:r>
    </w:p>
    <w:p w:rsidR="007B4866" w:rsidRDefault="007B4866" w:rsidP="007B4866">
      <w:pPr>
        <w:numPr>
          <w:ilvl w:val="0"/>
          <w:numId w:val="9"/>
        </w:numPr>
        <w:suppressAutoHyphens w:val="0"/>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 Под руководством директора организует совместно с педагогами работу по предупреждению детского дорожно-транспортного травматизма среди учащихся и родителей.   </w:t>
      </w:r>
    </w:p>
    <w:p w:rsidR="007B4866" w:rsidRDefault="007B4866" w:rsidP="007B4866">
      <w:pPr>
        <w:suppressAutoHyphens w:val="0"/>
        <w:spacing w:after="0" w:line="240" w:lineRule="auto"/>
        <w:jc w:val="both"/>
        <w:rPr>
          <w:rFonts w:ascii="Times New Roman" w:hAnsi="Times New Roman" w:cs="Times New Roman"/>
          <w:sz w:val="26"/>
          <w:szCs w:val="26"/>
        </w:rPr>
      </w:pPr>
    </w:p>
    <w:p w:rsidR="007B4866" w:rsidRDefault="007B4866" w:rsidP="007B4866">
      <w:pPr>
        <w:numPr>
          <w:ilvl w:val="0"/>
          <w:numId w:val="9"/>
        </w:numPr>
        <w:suppressAutoHyphens w:val="0"/>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Руководствуется приказами, инструкциями, действующими нормативными документами по предупреждению детского дорожно-транспортного травматизма, Правилами дорожного движения, использует учебники, методические пособия, утвержденные и рекомендованные Министерством образования РФ,  поддерживает связь с инспектором по пропаганде и специалистом органа управления образования. </w:t>
      </w:r>
    </w:p>
    <w:p w:rsidR="007B4866" w:rsidRDefault="007B4866" w:rsidP="007B4866">
      <w:pPr>
        <w:suppressAutoHyphens w:val="0"/>
        <w:spacing w:after="0" w:line="240" w:lineRule="auto"/>
        <w:jc w:val="both"/>
        <w:rPr>
          <w:rFonts w:ascii="Times New Roman" w:hAnsi="Times New Roman" w:cs="Times New Roman"/>
          <w:sz w:val="26"/>
          <w:szCs w:val="26"/>
        </w:rPr>
      </w:pPr>
    </w:p>
    <w:p w:rsidR="007B4866" w:rsidRDefault="007B4866" w:rsidP="007B4866">
      <w:pPr>
        <w:numPr>
          <w:ilvl w:val="0"/>
          <w:numId w:val="9"/>
        </w:numPr>
        <w:suppressAutoHyphens w:val="0"/>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Осуществляет профилактическую деятельность по предупреждению детского дорожно-транспортного травматизма  в соответствии с планом совместных мероприятий ГИБДД и управления образования. </w:t>
      </w:r>
    </w:p>
    <w:p w:rsidR="007B4866" w:rsidRDefault="007B4866" w:rsidP="007B4866">
      <w:pPr>
        <w:suppressAutoHyphens w:val="0"/>
        <w:spacing w:after="0" w:line="240" w:lineRule="auto"/>
        <w:jc w:val="both"/>
        <w:rPr>
          <w:rFonts w:ascii="Times New Roman" w:hAnsi="Times New Roman" w:cs="Times New Roman"/>
          <w:sz w:val="26"/>
          <w:szCs w:val="26"/>
        </w:rPr>
      </w:pPr>
    </w:p>
    <w:p w:rsidR="007B4866" w:rsidRDefault="007B4866" w:rsidP="007B4866">
      <w:pPr>
        <w:numPr>
          <w:ilvl w:val="0"/>
          <w:numId w:val="9"/>
        </w:numPr>
        <w:suppressAutoHyphens w:val="0"/>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Составляет общешкольный план по профилактике детского дорожно-транспортного травматизма.   </w:t>
      </w:r>
    </w:p>
    <w:p w:rsidR="007B4866" w:rsidRDefault="007B4866" w:rsidP="007B4866">
      <w:pPr>
        <w:suppressAutoHyphens w:val="0"/>
        <w:spacing w:after="0" w:line="240" w:lineRule="auto"/>
        <w:jc w:val="both"/>
        <w:rPr>
          <w:rFonts w:ascii="Times New Roman" w:hAnsi="Times New Roman" w:cs="Times New Roman"/>
          <w:sz w:val="26"/>
          <w:szCs w:val="26"/>
        </w:rPr>
      </w:pPr>
    </w:p>
    <w:p w:rsidR="007B4866" w:rsidRDefault="007B4866" w:rsidP="007B4866">
      <w:pPr>
        <w:numPr>
          <w:ilvl w:val="0"/>
          <w:numId w:val="9"/>
        </w:numPr>
        <w:suppressAutoHyphens w:val="0"/>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Предоставляет  в управление образования и ГИБДД необходимую документацию в установленные сроки. </w:t>
      </w:r>
    </w:p>
    <w:p w:rsidR="007B4866" w:rsidRDefault="007B4866" w:rsidP="007B4866">
      <w:pPr>
        <w:suppressAutoHyphens w:val="0"/>
        <w:spacing w:after="0" w:line="240" w:lineRule="auto"/>
        <w:jc w:val="both"/>
        <w:rPr>
          <w:rFonts w:ascii="Times New Roman" w:hAnsi="Times New Roman" w:cs="Times New Roman"/>
          <w:sz w:val="26"/>
          <w:szCs w:val="26"/>
        </w:rPr>
      </w:pPr>
    </w:p>
    <w:p w:rsidR="007B4866" w:rsidRDefault="007B4866" w:rsidP="007B4866">
      <w:pPr>
        <w:numPr>
          <w:ilvl w:val="0"/>
          <w:numId w:val="9"/>
        </w:numPr>
        <w:suppressAutoHyphens w:val="0"/>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Осуществляет помощь педагогам школы в планировании работы по данному направлению.   </w:t>
      </w:r>
    </w:p>
    <w:p w:rsidR="007B4866" w:rsidRDefault="007B4866" w:rsidP="007B4866">
      <w:pPr>
        <w:suppressAutoHyphens w:val="0"/>
        <w:spacing w:after="0" w:line="240" w:lineRule="auto"/>
        <w:jc w:val="both"/>
        <w:rPr>
          <w:rFonts w:ascii="Times New Roman" w:hAnsi="Times New Roman" w:cs="Times New Roman"/>
          <w:sz w:val="26"/>
          <w:szCs w:val="26"/>
        </w:rPr>
      </w:pPr>
    </w:p>
    <w:p w:rsidR="007B4866" w:rsidRDefault="007B4866" w:rsidP="007B4866">
      <w:pPr>
        <w:numPr>
          <w:ilvl w:val="0"/>
          <w:numId w:val="9"/>
        </w:numPr>
        <w:suppressAutoHyphens w:val="0"/>
        <w:spacing w:after="0" w:line="240" w:lineRule="auto"/>
        <w:jc w:val="both"/>
        <w:rPr>
          <w:rFonts w:ascii="Times New Roman" w:hAnsi="Times New Roman" w:cs="Times New Roman"/>
          <w:sz w:val="26"/>
          <w:szCs w:val="26"/>
        </w:rPr>
      </w:pPr>
      <w:r>
        <w:rPr>
          <w:rFonts w:ascii="Times New Roman" w:hAnsi="Times New Roman" w:cs="Times New Roman"/>
          <w:sz w:val="26"/>
          <w:szCs w:val="26"/>
        </w:rPr>
        <w:t>Контролирует  процесс обучения школьников в рамках  программы  «Основы безопасного поведения на улицах и дорогах» среди 1-</w:t>
      </w:r>
      <w:r w:rsidR="0017775F">
        <w:rPr>
          <w:rFonts w:ascii="Times New Roman" w:hAnsi="Times New Roman" w:cs="Times New Roman"/>
          <w:sz w:val="26"/>
          <w:szCs w:val="26"/>
        </w:rPr>
        <w:t>9</w:t>
      </w:r>
      <w:r>
        <w:rPr>
          <w:rFonts w:ascii="Times New Roman" w:hAnsi="Times New Roman" w:cs="Times New Roman"/>
          <w:sz w:val="26"/>
          <w:szCs w:val="26"/>
        </w:rPr>
        <w:t xml:space="preserve"> классов.</w:t>
      </w:r>
    </w:p>
    <w:p w:rsidR="007B4866" w:rsidRDefault="007B4866" w:rsidP="007B4866">
      <w:pPr>
        <w:suppressAutoHyphens w:val="0"/>
        <w:spacing w:after="0" w:line="240" w:lineRule="auto"/>
        <w:jc w:val="both"/>
        <w:rPr>
          <w:rFonts w:ascii="Times New Roman" w:hAnsi="Times New Roman" w:cs="Times New Roman"/>
          <w:sz w:val="26"/>
          <w:szCs w:val="26"/>
        </w:rPr>
      </w:pPr>
    </w:p>
    <w:p w:rsidR="007B4866" w:rsidRDefault="007B4866" w:rsidP="007B4866">
      <w:pPr>
        <w:numPr>
          <w:ilvl w:val="0"/>
          <w:numId w:val="9"/>
        </w:numPr>
        <w:suppressAutoHyphens w:val="0"/>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Организует агитационно-массовую работу по безопасности дорожного движения через стенную печать,  показ видеофильмов, проведение лекций и бесед, конкурсов, игр, викторин тематической направленности.   </w:t>
      </w:r>
    </w:p>
    <w:p w:rsidR="007B4866" w:rsidRDefault="007B4866" w:rsidP="007B4866">
      <w:pPr>
        <w:suppressAutoHyphens w:val="0"/>
        <w:spacing w:after="0" w:line="240" w:lineRule="auto"/>
        <w:jc w:val="both"/>
        <w:rPr>
          <w:rFonts w:ascii="Times New Roman" w:hAnsi="Times New Roman" w:cs="Times New Roman"/>
          <w:sz w:val="26"/>
          <w:szCs w:val="26"/>
        </w:rPr>
      </w:pPr>
    </w:p>
    <w:p w:rsidR="007B4866" w:rsidRDefault="007B4866" w:rsidP="007B4866">
      <w:pPr>
        <w:numPr>
          <w:ilvl w:val="0"/>
          <w:numId w:val="9"/>
        </w:numPr>
        <w:suppressAutoHyphens w:val="0"/>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Контролирует выполнение мероприятий плана </w:t>
      </w:r>
      <w:r w:rsidR="0017775F">
        <w:rPr>
          <w:rFonts w:ascii="Times New Roman" w:hAnsi="Times New Roman" w:cs="Times New Roman"/>
          <w:sz w:val="26"/>
          <w:szCs w:val="26"/>
        </w:rPr>
        <w:t xml:space="preserve">ГБОУ </w:t>
      </w:r>
      <w:r>
        <w:rPr>
          <w:rFonts w:ascii="Times New Roman" w:hAnsi="Times New Roman" w:cs="Times New Roman"/>
          <w:sz w:val="26"/>
          <w:szCs w:val="26"/>
        </w:rPr>
        <w:t>СОШ</w:t>
      </w:r>
      <w:r w:rsidR="0017775F">
        <w:rPr>
          <w:rFonts w:ascii="Times New Roman" w:hAnsi="Times New Roman" w:cs="Times New Roman"/>
          <w:sz w:val="26"/>
          <w:szCs w:val="26"/>
        </w:rPr>
        <w:t>№2 п.г.т</w:t>
      </w:r>
      <w:proofErr w:type="gramStart"/>
      <w:r w:rsidR="0017775F">
        <w:rPr>
          <w:rFonts w:ascii="Times New Roman" w:hAnsi="Times New Roman" w:cs="Times New Roman"/>
          <w:sz w:val="26"/>
          <w:szCs w:val="26"/>
        </w:rPr>
        <w:t>.С</w:t>
      </w:r>
      <w:proofErr w:type="gramEnd"/>
      <w:r w:rsidR="0017775F">
        <w:rPr>
          <w:rFonts w:ascii="Times New Roman" w:hAnsi="Times New Roman" w:cs="Times New Roman"/>
          <w:sz w:val="26"/>
          <w:szCs w:val="26"/>
        </w:rPr>
        <w:t>уходолм.р.Сергиевксий</w:t>
      </w:r>
      <w:r>
        <w:rPr>
          <w:rFonts w:ascii="Times New Roman" w:hAnsi="Times New Roman" w:cs="Times New Roman"/>
          <w:sz w:val="26"/>
          <w:szCs w:val="26"/>
        </w:rPr>
        <w:t xml:space="preserve">  и планов воспитательно-образовательной работы  по  профилактике детского дорожно-транспортного травматизма и воспитанию у детей культуры безопасного поведения на улицах и дорогах. </w:t>
      </w:r>
    </w:p>
    <w:p w:rsidR="007B4866" w:rsidRDefault="007B4866" w:rsidP="007B4866">
      <w:pPr>
        <w:suppressAutoHyphens w:val="0"/>
        <w:spacing w:after="0" w:line="240" w:lineRule="auto"/>
        <w:jc w:val="both"/>
        <w:rPr>
          <w:rFonts w:ascii="Times New Roman" w:hAnsi="Times New Roman" w:cs="Times New Roman"/>
          <w:sz w:val="26"/>
          <w:szCs w:val="26"/>
        </w:rPr>
      </w:pPr>
    </w:p>
    <w:p w:rsidR="007B4866" w:rsidRDefault="007B4866" w:rsidP="007B4866">
      <w:pPr>
        <w:numPr>
          <w:ilvl w:val="0"/>
          <w:numId w:val="9"/>
        </w:numPr>
        <w:suppressAutoHyphens w:val="0"/>
        <w:spacing w:after="0" w:line="240" w:lineRule="auto"/>
        <w:jc w:val="both"/>
        <w:rPr>
          <w:rFonts w:ascii="Times New Roman" w:hAnsi="Times New Roman" w:cs="Times New Roman"/>
          <w:sz w:val="26"/>
          <w:szCs w:val="26"/>
        </w:rPr>
      </w:pPr>
      <w:r>
        <w:rPr>
          <w:rFonts w:ascii="Times New Roman" w:hAnsi="Times New Roman" w:cs="Times New Roman"/>
          <w:sz w:val="26"/>
          <w:szCs w:val="26"/>
        </w:rPr>
        <w:lastRenderedPageBreak/>
        <w:t xml:space="preserve">Регулярно на педсовете информирует администрацию СОШ  и педагогов  о состоянии детского дорожно-транспортного травматизма,   о результатах проведенной  работы. </w:t>
      </w:r>
    </w:p>
    <w:p w:rsidR="007B4866" w:rsidRDefault="007B4866" w:rsidP="007B4866">
      <w:pPr>
        <w:suppressAutoHyphens w:val="0"/>
        <w:spacing w:after="0" w:line="240" w:lineRule="auto"/>
        <w:jc w:val="both"/>
        <w:rPr>
          <w:rFonts w:ascii="Times New Roman" w:hAnsi="Times New Roman" w:cs="Times New Roman"/>
          <w:sz w:val="26"/>
          <w:szCs w:val="26"/>
        </w:rPr>
      </w:pPr>
    </w:p>
    <w:p w:rsidR="007B4866" w:rsidRDefault="007B4866" w:rsidP="007B4866">
      <w:pPr>
        <w:numPr>
          <w:ilvl w:val="0"/>
          <w:numId w:val="9"/>
        </w:numPr>
        <w:suppressAutoHyphens w:val="0"/>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Принимает участие в общешкольные родительских </w:t>
      </w:r>
      <w:proofErr w:type="gramStart"/>
      <w:r>
        <w:rPr>
          <w:rFonts w:ascii="Times New Roman" w:hAnsi="Times New Roman" w:cs="Times New Roman"/>
          <w:sz w:val="26"/>
          <w:szCs w:val="26"/>
        </w:rPr>
        <w:t>собраниях</w:t>
      </w:r>
      <w:proofErr w:type="gramEnd"/>
      <w:r>
        <w:rPr>
          <w:rFonts w:ascii="Times New Roman" w:hAnsi="Times New Roman" w:cs="Times New Roman"/>
          <w:sz w:val="26"/>
          <w:szCs w:val="26"/>
        </w:rPr>
        <w:t xml:space="preserve">  по вопросам  роли семьи  в профилактике детского дорожно-транспортного травматизма, привлекает совместно с  классными руководителями  родителей к работе по профилактике ДДТТ.</w:t>
      </w:r>
    </w:p>
    <w:p w:rsidR="007B4866" w:rsidRDefault="007B4866" w:rsidP="007B4866">
      <w:pPr>
        <w:suppressAutoHyphens w:val="0"/>
        <w:spacing w:after="0" w:line="240" w:lineRule="auto"/>
        <w:jc w:val="both"/>
        <w:rPr>
          <w:rFonts w:ascii="Times New Roman" w:hAnsi="Times New Roman" w:cs="Times New Roman"/>
          <w:sz w:val="26"/>
          <w:szCs w:val="26"/>
        </w:rPr>
      </w:pPr>
    </w:p>
    <w:p w:rsidR="007B4866" w:rsidRDefault="007B4866" w:rsidP="007B4866">
      <w:pPr>
        <w:numPr>
          <w:ilvl w:val="0"/>
          <w:numId w:val="9"/>
        </w:numPr>
        <w:suppressAutoHyphens w:val="0"/>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Организует проверку состояния прилегающей территории  к образовательному учреждению требованиям обеспечения  безопасности дорожного движения. </w:t>
      </w:r>
    </w:p>
    <w:p w:rsidR="007B4866" w:rsidRDefault="007B4866" w:rsidP="007B4866">
      <w:pPr>
        <w:suppressAutoHyphens w:val="0"/>
        <w:spacing w:after="0" w:line="240" w:lineRule="auto"/>
        <w:jc w:val="both"/>
        <w:rPr>
          <w:rFonts w:ascii="Times New Roman" w:hAnsi="Times New Roman" w:cs="Times New Roman"/>
          <w:sz w:val="26"/>
          <w:szCs w:val="26"/>
        </w:rPr>
      </w:pPr>
    </w:p>
    <w:p w:rsidR="007B4866" w:rsidRDefault="007B4866" w:rsidP="007B4866">
      <w:pPr>
        <w:numPr>
          <w:ilvl w:val="0"/>
          <w:numId w:val="9"/>
        </w:numPr>
        <w:suppressAutoHyphens w:val="0"/>
        <w:spacing w:after="0" w:line="240" w:lineRule="auto"/>
        <w:jc w:val="both"/>
        <w:rPr>
          <w:rFonts w:ascii="Times New Roman" w:hAnsi="Times New Roman" w:cs="Times New Roman"/>
          <w:sz w:val="26"/>
          <w:szCs w:val="26"/>
        </w:rPr>
      </w:pPr>
      <w:r>
        <w:rPr>
          <w:rFonts w:ascii="Times New Roman" w:hAnsi="Times New Roman" w:cs="Times New Roman"/>
          <w:sz w:val="26"/>
          <w:szCs w:val="26"/>
        </w:rPr>
        <w:t>Выявляет наиболее опасные места  возле СОШ и подготавливает   предложения  по дополнительному обустройству прилегающей территории СОШ  знаками безопасности  дорожного движения.</w:t>
      </w:r>
    </w:p>
    <w:p w:rsidR="007B4866" w:rsidRDefault="007B4866" w:rsidP="007B4866">
      <w:pPr>
        <w:suppressAutoHyphens w:val="0"/>
        <w:spacing w:after="0" w:line="240" w:lineRule="auto"/>
        <w:jc w:val="both"/>
        <w:rPr>
          <w:rFonts w:ascii="Times New Roman" w:hAnsi="Times New Roman" w:cs="Times New Roman"/>
          <w:sz w:val="26"/>
          <w:szCs w:val="26"/>
        </w:rPr>
      </w:pPr>
    </w:p>
    <w:p w:rsidR="007B4866" w:rsidRDefault="007B4866" w:rsidP="007B4866">
      <w:pPr>
        <w:numPr>
          <w:ilvl w:val="0"/>
          <w:numId w:val="9"/>
        </w:numPr>
        <w:suppressAutoHyphens w:val="0"/>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 Создает учебно-материальную базу  по обучению  правилам дорожного движения  и безопасного поведения на улицах и дорогах,  разрабатывает совместно с  педагогами методическую  литературу.   </w:t>
      </w:r>
    </w:p>
    <w:p w:rsidR="007B4866" w:rsidRDefault="007B4866" w:rsidP="007B4866">
      <w:pPr>
        <w:suppressAutoHyphens w:val="0"/>
        <w:spacing w:after="0" w:line="240" w:lineRule="auto"/>
        <w:jc w:val="both"/>
        <w:rPr>
          <w:rFonts w:ascii="Times New Roman" w:hAnsi="Times New Roman" w:cs="Times New Roman"/>
          <w:sz w:val="26"/>
          <w:szCs w:val="26"/>
        </w:rPr>
      </w:pPr>
    </w:p>
    <w:p w:rsidR="007B4866" w:rsidRDefault="007B4866" w:rsidP="007B4866">
      <w:pPr>
        <w:numPr>
          <w:ilvl w:val="0"/>
          <w:numId w:val="9"/>
        </w:numPr>
        <w:suppressAutoHyphens w:val="0"/>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Ведет информационный бюллетень по фактам дорожно-транспортных происшествий с участием детей. </w:t>
      </w:r>
    </w:p>
    <w:p w:rsidR="007B4866" w:rsidRDefault="007B4866" w:rsidP="007B4866">
      <w:pPr>
        <w:suppressAutoHyphens w:val="0"/>
        <w:spacing w:after="0" w:line="240" w:lineRule="auto"/>
        <w:jc w:val="both"/>
        <w:rPr>
          <w:rFonts w:ascii="Times New Roman" w:hAnsi="Times New Roman" w:cs="Times New Roman"/>
          <w:sz w:val="26"/>
          <w:szCs w:val="26"/>
        </w:rPr>
      </w:pPr>
    </w:p>
    <w:p w:rsidR="007B4866" w:rsidRDefault="007B4866" w:rsidP="007B4866">
      <w:pPr>
        <w:numPr>
          <w:ilvl w:val="0"/>
          <w:numId w:val="9"/>
        </w:numPr>
        <w:suppressAutoHyphens w:val="0"/>
        <w:spacing w:after="0" w:line="240" w:lineRule="auto"/>
        <w:jc w:val="both"/>
        <w:rPr>
          <w:rFonts w:ascii="Times New Roman" w:hAnsi="Times New Roman" w:cs="Times New Roman"/>
          <w:sz w:val="26"/>
          <w:szCs w:val="26"/>
        </w:rPr>
      </w:pPr>
      <w:r>
        <w:rPr>
          <w:rFonts w:ascii="Times New Roman" w:hAnsi="Times New Roman" w:cs="Times New Roman"/>
          <w:sz w:val="26"/>
          <w:szCs w:val="26"/>
        </w:rPr>
        <w:t>По фактам ДТП с участием  учащегося СОШ  на основании  представления (информации)  из ГИБДД и управления образования  проводит педагогическое расследование с выяснением причин и  условий способствовавших, дорожно-транспортному происшествию,  представляет отчет о проделанной работе в  управление образования в течение 10 дней с момента получения информации о факте ДТП.</w:t>
      </w:r>
    </w:p>
    <w:p w:rsidR="007B4866" w:rsidRDefault="007B4866" w:rsidP="007B4866">
      <w:pPr>
        <w:suppressAutoHyphens w:val="0"/>
        <w:spacing w:after="0" w:line="240" w:lineRule="auto"/>
        <w:jc w:val="both"/>
        <w:rPr>
          <w:rFonts w:ascii="Times New Roman" w:hAnsi="Times New Roman" w:cs="Times New Roman"/>
          <w:sz w:val="26"/>
          <w:szCs w:val="26"/>
        </w:rPr>
      </w:pPr>
    </w:p>
    <w:p w:rsidR="007B4866" w:rsidRDefault="007B4866" w:rsidP="007B4866">
      <w:pPr>
        <w:numPr>
          <w:ilvl w:val="0"/>
          <w:numId w:val="9"/>
        </w:numPr>
        <w:suppressAutoHyphens w:val="0"/>
        <w:spacing w:after="0" w:line="240" w:lineRule="auto"/>
        <w:jc w:val="both"/>
        <w:rPr>
          <w:rFonts w:ascii="Times New Roman" w:hAnsi="Times New Roman" w:cs="Times New Roman"/>
          <w:sz w:val="26"/>
          <w:szCs w:val="26"/>
        </w:rPr>
      </w:pPr>
      <w:r>
        <w:rPr>
          <w:rFonts w:ascii="Times New Roman" w:hAnsi="Times New Roman" w:cs="Times New Roman"/>
          <w:sz w:val="26"/>
          <w:szCs w:val="26"/>
        </w:rPr>
        <w:t>Контролирует  работу руководителя  внутришкольного отряда ЮИД.  Проведение занятий с  юидовцами, ведение документации  отряда. Подготовку отряда  к районному соревнованию  отрядов ЮИД « Безопасное колесо».</w:t>
      </w:r>
    </w:p>
    <w:p w:rsidR="007B4866" w:rsidRDefault="007B4866" w:rsidP="007B4866">
      <w:pPr>
        <w:suppressAutoHyphens w:val="0"/>
        <w:spacing w:after="0" w:line="240" w:lineRule="auto"/>
        <w:jc w:val="both"/>
        <w:rPr>
          <w:rFonts w:ascii="Times New Roman" w:hAnsi="Times New Roman" w:cs="Times New Roman"/>
          <w:sz w:val="26"/>
          <w:szCs w:val="26"/>
        </w:rPr>
      </w:pPr>
    </w:p>
    <w:p w:rsidR="007B4866" w:rsidRDefault="007B4866" w:rsidP="007B4866">
      <w:pPr>
        <w:numPr>
          <w:ilvl w:val="0"/>
          <w:numId w:val="9"/>
        </w:numPr>
        <w:suppressAutoHyphens w:val="0"/>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 Организует общешкольные уголки по профилактике детского дорожно-транспортного травматизма, контролирует наличие и информационную насыщенность  уголков  по БДД в классных  кабинетах.   </w:t>
      </w:r>
    </w:p>
    <w:p w:rsidR="007B4866" w:rsidRDefault="007B4866" w:rsidP="007B4866">
      <w:pPr>
        <w:jc w:val="both"/>
        <w:rPr>
          <w:rFonts w:ascii="Times New Roman" w:hAnsi="Times New Roman" w:cs="Times New Roman"/>
          <w:sz w:val="26"/>
          <w:szCs w:val="26"/>
        </w:rPr>
      </w:pPr>
    </w:p>
    <w:p w:rsidR="007B4866" w:rsidRDefault="007B4866" w:rsidP="007B4866">
      <w:pPr>
        <w:jc w:val="both"/>
        <w:rPr>
          <w:rFonts w:ascii="Times New Roman" w:hAnsi="Times New Roman" w:cs="Times New Roman"/>
          <w:sz w:val="26"/>
          <w:szCs w:val="26"/>
        </w:rPr>
      </w:pPr>
    </w:p>
    <w:p w:rsidR="005E3221" w:rsidRDefault="005E3221" w:rsidP="007B4866">
      <w:pPr>
        <w:jc w:val="both"/>
        <w:rPr>
          <w:rFonts w:ascii="Times New Roman" w:hAnsi="Times New Roman" w:cs="Times New Roman"/>
          <w:sz w:val="26"/>
          <w:szCs w:val="26"/>
        </w:rPr>
      </w:pPr>
    </w:p>
    <w:p w:rsidR="007B4866" w:rsidRDefault="007B4866" w:rsidP="007B4866">
      <w:pPr>
        <w:suppressAutoHyphens w:val="0"/>
        <w:spacing w:after="0" w:line="240" w:lineRule="auto"/>
        <w:ind w:left="6660"/>
        <w:jc w:val="both"/>
        <w:rPr>
          <w:rFonts w:ascii="Times New Roman" w:eastAsia="Times New Roman" w:hAnsi="Times New Roman" w:cs="Times New Roman"/>
          <w:b/>
          <w:color w:val="000000"/>
          <w:sz w:val="26"/>
          <w:szCs w:val="26"/>
        </w:rPr>
      </w:pPr>
    </w:p>
    <w:p w:rsidR="007B4866" w:rsidRDefault="007B4866" w:rsidP="007B4866">
      <w:pPr>
        <w:suppressAutoHyphens w:val="0"/>
        <w:spacing w:after="0" w:line="240" w:lineRule="auto"/>
        <w:ind w:left="6660"/>
        <w:jc w:val="both"/>
        <w:rPr>
          <w:rFonts w:ascii="Times New Roman" w:eastAsia="Times New Roman" w:hAnsi="Times New Roman" w:cs="Times New Roman"/>
          <w:b/>
          <w:color w:val="000000"/>
          <w:sz w:val="26"/>
          <w:szCs w:val="26"/>
        </w:rPr>
      </w:pPr>
    </w:p>
    <w:p w:rsidR="007B4866" w:rsidRDefault="007B4866" w:rsidP="007B4866">
      <w:pPr>
        <w:suppressAutoHyphens w:val="0"/>
        <w:spacing w:after="0" w:line="240" w:lineRule="auto"/>
        <w:ind w:left="6660"/>
        <w:jc w:val="both"/>
        <w:rPr>
          <w:rFonts w:ascii="Times New Roman" w:eastAsia="Times New Roman" w:hAnsi="Times New Roman" w:cs="Times New Roman"/>
          <w:b/>
          <w:color w:val="000000"/>
          <w:sz w:val="26"/>
          <w:szCs w:val="26"/>
        </w:rPr>
      </w:pPr>
    </w:p>
    <w:p w:rsidR="007B4866" w:rsidRDefault="007B4866" w:rsidP="007B4866">
      <w:pPr>
        <w:suppressAutoHyphens w:val="0"/>
        <w:spacing w:before="280" w:after="0" w:line="240" w:lineRule="auto"/>
        <w:jc w:val="both"/>
        <w:rPr>
          <w:rFonts w:ascii="Times New Roman" w:eastAsia="Times New Roman" w:hAnsi="Times New Roman" w:cs="Times New Roman"/>
          <w:sz w:val="26"/>
          <w:szCs w:val="26"/>
        </w:rPr>
      </w:pPr>
    </w:p>
    <w:p w:rsidR="007B4866" w:rsidRDefault="007B4866" w:rsidP="007B4866">
      <w:pPr>
        <w:suppressAutoHyphens w:val="0"/>
        <w:spacing w:after="0" w:line="240" w:lineRule="auto"/>
        <w:jc w:val="center"/>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ПРАВИЛА</w:t>
      </w:r>
    </w:p>
    <w:p w:rsidR="007B4866" w:rsidRDefault="007B4866" w:rsidP="007B4866">
      <w:pPr>
        <w:suppressAutoHyphens w:val="0"/>
        <w:spacing w:after="0" w:line="240" w:lineRule="auto"/>
        <w:jc w:val="center"/>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lastRenderedPageBreak/>
        <w:t>перевозки детей автотранспортом</w:t>
      </w:r>
    </w:p>
    <w:p w:rsidR="007B4866" w:rsidRDefault="007B4866" w:rsidP="007B4866">
      <w:pPr>
        <w:suppressAutoHyphens w:val="0"/>
        <w:spacing w:before="280" w:after="119"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b/>
          <w:bCs/>
          <w:color w:val="000000"/>
          <w:sz w:val="26"/>
          <w:szCs w:val="26"/>
        </w:rPr>
        <w:t>1. Посадка</w:t>
      </w:r>
    </w:p>
    <w:p w:rsidR="007B4866" w:rsidRDefault="007B4866" w:rsidP="007B4866">
      <w:pPr>
        <w:suppressAutoHyphens w:val="0"/>
        <w:spacing w:before="280" w:after="119"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1.1. Ожидать автотранспорт учащиеся обязаны только на тротуаре или обочине на безопасном удалении (по возможности не ближе 2 м) от края посадочной площадки, тротуара или обочины. Выходить на проезжую часть при ожидании транспортного средства запрещается.</w:t>
      </w:r>
    </w:p>
    <w:p w:rsidR="007B4866" w:rsidRDefault="007B4866" w:rsidP="007B4866">
      <w:pPr>
        <w:suppressAutoHyphens w:val="0"/>
        <w:spacing w:before="280" w:after="119"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1.2. На посадочной остановке учащиеся должны располагаться группой в одном месте. Им запрещается:</w:t>
      </w:r>
    </w:p>
    <w:p w:rsidR="007B4866" w:rsidRDefault="007B4866" w:rsidP="007B4866">
      <w:pPr>
        <w:suppressAutoHyphens w:val="0"/>
        <w:spacing w:before="280" w:after="119"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отлучаться без разрешения руководителя, расходиться в разные стороны по тротуару, обочине;</w:t>
      </w:r>
    </w:p>
    <w:p w:rsidR="007B4866" w:rsidRDefault="007B4866" w:rsidP="007B4866">
      <w:pPr>
        <w:suppressAutoHyphens w:val="0"/>
        <w:spacing w:before="280" w:after="119"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-создавать помехи и неудобства другим людям, находящимся на посадочной остановке;</w:t>
      </w:r>
    </w:p>
    <w:p w:rsidR="007B4866" w:rsidRDefault="007B4866" w:rsidP="007B4866">
      <w:pPr>
        <w:suppressAutoHyphens w:val="0"/>
        <w:spacing w:before="280" w:after="119"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бегать, толкать друг друга, устраивать подвижные игры, в том числе с мячами и другими предметами;</w:t>
      </w:r>
    </w:p>
    <w:p w:rsidR="007B4866" w:rsidRDefault="007B4866" w:rsidP="007B4866">
      <w:pPr>
        <w:suppressAutoHyphens w:val="0"/>
        <w:spacing w:before="280" w:after="119"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подходить к краю посадочной остановки, тротуара, обочины у проезжей части до полной остановки подъезжающего транспортного средства;</w:t>
      </w:r>
    </w:p>
    <w:p w:rsidR="007B4866" w:rsidRDefault="007B4866" w:rsidP="007B4866">
      <w:pPr>
        <w:suppressAutoHyphens w:val="0"/>
        <w:spacing w:before="280" w:after="119"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1.3. При подъезде транспортного средства сопровождающие обязаны не допускать, чтобы учащиеся побежали навстречу ему, скучивались у края проезжей части.</w:t>
      </w:r>
    </w:p>
    <w:p w:rsidR="007B4866" w:rsidRDefault="007B4866" w:rsidP="007B4866">
      <w:pPr>
        <w:suppressAutoHyphens w:val="0"/>
        <w:spacing w:before="280" w:after="119"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1.4. Посадка в транспортное средство должна начинаться только после его полной остановки по указанию водителя и сопровождающего.</w:t>
      </w:r>
    </w:p>
    <w:p w:rsidR="007B4866" w:rsidRDefault="007B4866" w:rsidP="007B4866">
      <w:pPr>
        <w:suppressAutoHyphens w:val="0"/>
        <w:spacing w:before="280" w:after="119"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1.5. При посадке личные вещи должны умещаться в одной руке учащегося, другой рукой при подъеме по ступенькам в салон он должен держаться за поручень.</w:t>
      </w:r>
    </w:p>
    <w:p w:rsidR="007B4866" w:rsidRDefault="007B4866" w:rsidP="007B4866">
      <w:pPr>
        <w:suppressAutoHyphens w:val="0"/>
        <w:spacing w:before="280" w:after="119"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1.6. При посадке сопровождающие обязаны не допустить, чтобы учащиеся:</w:t>
      </w:r>
    </w:p>
    <w:p w:rsidR="007B4866" w:rsidRDefault="007B4866" w:rsidP="007B4866">
      <w:pPr>
        <w:suppressAutoHyphens w:val="0"/>
        <w:spacing w:before="280" w:after="119"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выходили на проезжую часть дороги;</w:t>
      </w:r>
    </w:p>
    <w:p w:rsidR="007B4866" w:rsidRDefault="007B4866" w:rsidP="007B4866">
      <w:pPr>
        <w:suppressAutoHyphens w:val="0"/>
        <w:spacing w:before="280" w:after="119"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входили в салон с рюкзаками и сумками на плечах (перед посадкой их необходимо снять, чтобы при входе избежать опасности потери равновесия, травмирования лиц и глаз других пассажиров);</w:t>
      </w:r>
    </w:p>
    <w:p w:rsidR="007B4866" w:rsidRDefault="007B4866" w:rsidP="007B4866">
      <w:pPr>
        <w:suppressAutoHyphens w:val="0"/>
        <w:spacing w:before="280" w:after="119"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загромождали проход и выходы личными вещами; </w:t>
      </w:r>
    </w:p>
    <w:p w:rsidR="007B4866" w:rsidRDefault="007B4866" w:rsidP="007B4866">
      <w:pPr>
        <w:suppressAutoHyphens w:val="0"/>
        <w:spacing w:before="280" w:after="119"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1.7. После посадки сопровождающие обязаны:</w:t>
      </w:r>
    </w:p>
    <w:p w:rsidR="007B4866" w:rsidRDefault="007B4866" w:rsidP="007B4866">
      <w:pPr>
        <w:suppressAutoHyphens w:val="0"/>
        <w:spacing w:before="280" w:after="119"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-пересчитать обучающихся;</w:t>
      </w:r>
    </w:p>
    <w:p w:rsidR="007B4866" w:rsidRDefault="007B4866" w:rsidP="007B4866">
      <w:pPr>
        <w:suppressAutoHyphens w:val="0"/>
        <w:spacing w:before="280" w:after="119"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проверить чтобы все обучающиеся разместились на сидячих местах, разместили личные вещи с соблюдением мер безопасности и были пристёгнуты ремнями безопасности</w:t>
      </w:r>
      <w:proofErr w:type="gramStart"/>
      <w:r>
        <w:rPr>
          <w:rFonts w:ascii="Times New Roman" w:eastAsia="Times New Roman" w:hAnsi="Times New Roman" w:cs="Times New Roman"/>
          <w:sz w:val="26"/>
          <w:szCs w:val="26"/>
        </w:rPr>
        <w:t xml:space="preserve"> ;</w:t>
      </w:r>
      <w:proofErr w:type="gramEnd"/>
    </w:p>
    <w:p w:rsidR="007B4866" w:rsidRDefault="007B4866" w:rsidP="007B4866">
      <w:pPr>
        <w:suppressAutoHyphens w:val="0"/>
        <w:spacing w:before="280" w:after="119"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уточнить у водителя расположение медицинской аптечки, огнетушителей и порядка их применения, аварийных люков и способа их открытия, кнопок аварийного открывания дверей и порядка их использования, другие меры безопасности, определяемые особенностями транспортного средства, и проинструктировать учащихся.</w:t>
      </w:r>
    </w:p>
    <w:p w:rsidR="007B4866" w:rsidRDefault="007B4866" w:rsidP="007B4866">
      <w:pPr>
        <w:suppressAutoHyphens w:val="0"/>
        <w:spacing w:before="280" w:after="119" w:line="240" w:lineRule="auto"/>
        <w:jc w:val="both"/>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 xml:space="preserve">2. В поездке </w:t>
      </w:r>
    </w:p>
    <w:p w:rsidR="007B4866" w:rsidRDefault="007B4866" w:rsidP="007B4866">
      <w:pPr>
        <w:suppressAutoHyphens w:val="0"/>
        <w:spacing w:before="280" w:after="119"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2.1. Сопровождающий во время поездки должен находиться в передней части транспортного средства на сиденье возле входной двери. </w:t>
      </w:r>
    </w:p>
    <w:p w:rsidR="007B4866" w:rsidRDefault="007B4866" w:rsidP="007B4866">
      <w:pPr>
        <w:suppressAutoHyphens w:val="0"/>
        <w:spacing w:before="280" w:after="119"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2.2.Сопровождающий обязан следить за соблюдением маршрута и графика перевозки.</w:t>
      </w:r>
    </w:p>
    <w:p w:rsidR="007B4866" w:rsidRDefault="007B4866" w:rsidP="007B4866">
      <w:pPr>
        <w:suppressAutoHyphens w:val="0"/>
        <w:spacing w:before="280" w:after="119"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2.3. Во время поездки сопровождающие обязаны не допускать, чтобы учащиеся:</w:t>
      </w:r>
    </w:p>
    <w:p w:rsidR="007B4866" w:rsidRDefault="007B4866" w:rsidP="007B4866">
      <w:pPr>
        <w:suppressAutoHyphens w:val="0"/>
        <w:spacing w:before="280" w:after="119"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стояли и ходили по салону;</w:t>
      </w:r>
    </w:p>
    <w:p w:rsidR="007B4866" w:rsidRDefault="007B4866" w:rsidP="007B4866">
      <w:pPr>
        <w:suppressAutoHyphens w:val="0"/>
        <w:spacing w:before="280" w:after="119"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-прислонялись к дверям и окнам;</w:t>
      </w:r>
    </w:p>
    <w:p w:rsidR="007B4866" w:rsidRDefault="007B4866" w:rsidP="007B4866">
      <w:pPr>
        <w:suppressAutoHyphens w:val="0"/>
        <w:spacing w:before="280" w:after="119"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-размещали ручную кладь в проходах и на площадках у входов (выходов);</w:t>
      </w:r>
    </w:p>
    <w:p w:rsidR="007B4866" w:rsidRDefault="007B4866" w:rsidP="007B4866">
      <w:pPr>
        <w:suppressAutoHyphens w:val="0"/>
        <w:spacing w:before="280" w:after="119"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высовывались в оконные проемы;</w:t>
      </w:r>
    </w:p>
    <w:p w:rsidR="007B4866" w:rsidRDefault="007B4866" w:rsidP="007B4866">
      <w:pPr>
        <w:suppressAutoHyphens w:val="0"/>
        <w:spacing w:before="280" w:after="119"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выбрасывали из окон мусор и какие-либо иные предметы;</w:t>
      </w:r>
    </w:p>
    <w:p w:rsidR="007B4866" w:rsidRDefault="007B4866" w:rsidP="007B4866">
      <w:pPr>
        <w:suppressAutoHyphens w:val="0"/>
        <w:spacing w:before="280" w:after="119"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отвлекали водителя от управления транспортным средством, кроме сообщений о ситуации, угрожающей здоровью и жизни пассажиров, направленных на предотвращение несчастного случая;</w:t>
      </w:r>
    </w:p>
    <w:p w:rsidR="007B4866" w:rsidRDefault="007B4866" w:rsidP="007B4866">
      <w:pPr>
        <w:suppressAutoHyphens w:val="0"/>
        <w:spacing w:before="280" w:after="119"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пользовались аварийным оборудованием в ситуациях, не угрожающих жизни и здоровью пассажиров;</w:t>
      </w:r>
    </w:p>
    <w:p w:rsidR="007B4866" w:rsidRDefault="007B4866" w:rsidP="007B4866">
      <w:pPr>
        <w:suppressAutoHyphens w:val="0"/>
        <w:spacing w:before="280" w:after="119"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открывали двери;</w:t>
      </w:r>
    </w:p>
    <w:p w:rsidR="007B4866" w:rsidRDefault="007B4866" w:rsidP="007B4866">
      <w:pPr>
        <w:suppressAutoHyphens w:val="0"/>
        <w:spacing w:before="280" w:after="119"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курили, зажигали спички, зажигалки;</w:t>
      </w:r>
    </w:p>
    <w:p w:rsidR="007B4866" w:rsidRDefault="007B4866" w:rsidP="007B4866">
      <w:pPr>
        <w:suppressAutoHyphens w:val="0"/>
        <w:spacing w:before="280" w:after="119"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распивали спиртные напитки, принимали наркотические, психотропные и токсические вещества.</w:t>
      </w:r>
    </w:p>
    <w:p w:rsidR="007B4866" w:rsidRDefault="007B4866" w:rsidP="007B4866">
      <w:pPr>
        <w:suppressAutoHyphens w:val="0"/>
        <w:spacing w:before="280" w:after="119" w:line="240" w:lineRule="auto"/>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3. При высадке</w:t>
      </w:r>
    </w:p>
    <w:p w:rsidR="007B4866" w:rsidRDefault="007B4866" w:rsidP="007B4866">
      <w:pPr>
        <w:suppressAutoHyphens w:val="0"/>
        <w:spacing w:before="280" w:after="119"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3.1. Высадка учащихся из автотранспорта проводится только после его полной остановки по указанию водителя и сопровождающего на остановочную площадку, а при ее отсутствии – на тротуар или обочину дороги.</w:t>
      </w:r>
    </w:p>
    <w:p w:rsidR="007B4866" w:rsidRDefault="007B4866" w:rsidP="007B4866">
      <w:pPr>
        <w:suppressAutoHyphens w:val="0"/>
        <w:spacing w:before="280" w:after="119"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3.2. Сопровождающие обязаны первыми выйти из транспортного средства, убедиться в том, что место остановки безопасно для выхода, и, находясь возле дверей, контролировать действия учащихся, помогать им, заставляя без задержек проходить на тротуар или обочину и собираться на безопасном удалении от края проезжей части.</w:t>
      </w:r>
    </w:p>
    <w:p w:rsidR="007B4866" w:rsidRDefault="007B4866" w:rsidP="007B4866">
      <w:pPr>
        <w:suppressAutoHyphens w:val="0"/>
        <w:spacing w:before="280" w:after="119"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3.3. При высадке сопровождающие обязаны не допустить, чтобы учащиеся:</w:t>
      </w:r>
    </w:p>
    <w:p w:rsidR="007B4866" w:rsidRDefault="007B4866" w:rsidP="007B4866">
      <w:pPr>
        <w:suppressAutoHyphens w:val="0"/>
        <w:spacing w:before="280" w:after="119"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-двигаясь к двери, толкались, дрались;</w:t>
      </w:r>
    </w:p>
    <w:p w:rsidR="007B4866" w:rsidRDefault="007B4866" w:rsidP="007B4866">
      <w:pPr>
        <w:suppressAutoHyphens w:val="0"/>
        <w:spacing w:before="280" w:after="119"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спрыгивали со ступенек;</w:t>
      </w:r>
    </w:p>
    <w:p w:rsidR="007B4866" w:rsidRDefault="007B4866" w:rsidP="007B4866">
      <w:pPr>
        <w:suppressAutoHyphens w:val="0"/>
        <w:spacing w:before="280" w:after="119"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-обходили транспортное средство со стороны проезжей части, выходили на нее;</w:t>
      </w:r>
    </w:p>
    <w:p w:rsidR="007B4866" w:rsidRDefault="007B4866" w:rsidP="007B4866">
      <w:pPr>
        <w:suppressAutoHyphens w:val="0"/>
        <w:spacing w:before="280" w:after="119"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устраивали подвижные игры вблизи проезжей части.</w:t>
      </w:r>
    </w:p>
    <w:p w:rsidR="007B4866" w:rsidRDefault="007B4866" w:rsidP="007B4866">
      <w:pPr>
        <w:suppressAutoHyphens w:val="0"/>
        <w:spacing w:before="280" w:after="119"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3.4. При высадке из автобуса каждый учащийся должен переносить личные вещи (сумки, пакеты и т.п.) одной рукой, а другой при спуске по ступенькам держаться за поручень. Рюкзаки и сумки, носимые через плечо, учащиеся должны снять с плеч и взять в руки, чтобы не потерять равновесие и не травмировать других пассажиров.</w:t>
      </w:r>
    </w:p>
    <w:p w:rsidR="007B4866" w:rsidRDefault="007B4866" w:rsidP="007B4866">
      <w:pPr>
        <w:suppressAutoHyphens w:val="0"/>
        <w:spacing w:before="280" w:after="119"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3.5. После высадки сопровождающие обязаны пересчитать учащихся, прибывших к месту назначения, и при следовании группы с места высадки пешком обеспечить соблюдение ими требований Правил дорожного движения к пешеходам.</w:t>
      </w:r>
    </w:p>
    <w:p w:rsidR="007B4866" w:rsidRDefault="007B4866" w:rsidP="007B4866">
      <w:pPr>
        <w:suppressAutoHyphens w:val="0"/>
        <w:spacing w:before="280" w:after="240" w:line="301" w:lineRule="atLeast"/>
        <w:ind w:right="57"/>
        <w:jc w:val="both"/>
        <w:rPr>
          <w:rFonts w:ascii="Times New Roman" w:eastAsia="Times New Roman" w:hAnsi="Times New Roman" w:cs="Times New Roman"/>
          <w:sz w:val="26"/>
          <w:szCs w:val="26"/>
        </w:rPr>
      </w:pPr>
    </w:p>
    <w:p w:rsidR="007B4866" w:rsidRDefault="007B4866" w:rsidP="007B4866">
      <w:pPr>
        <w:suppressAutoHyphens w:val="0"/>
        <w:spacing w:before="280" w:after="240" w:line="301" w:lineRule="atLeast"/>
        <w:ind w:right="57"/>
        <w:jc w:val="both"/>
        <w:rPr>
          <w:rFonts w:ascii="Times New Roman" w:eastAsia="Times New Roman" w:hAnsi="Times New Roman" w:cs="Times New Roman"/>
          <w:sz w:val="26"/>
          <w:szCs w:val="26"/>
        </w:rPr>
      </w:pPr>
    </w:p>
    <w:p w:rsidR="007B4866" w:rsidRDefault="007B4866" w:rsidP="007B4866">
      <w:pPr>
        <w:suppressAutoHyphens w:val="0"/>
        <w:spacing w:before="280" w:after="0" w:line="240" w:lineRule="auto"/>
        <w:jc w:val="both"/>
        <w:rPr>
          <w:rFonts w:ascii="Times New Roman" w:eastAsia="Times New Roman" w:hAnsi="Times New Roman" w:cs="Times New Roman"/>
          <w:sz w:val="26"/>
          <w:szCs w:val="26"/>
        </w:rPr>
      </w:pPr>
    </w:p>
    <w:p w:rsidR="007B4866" w:rsidRDefault="007B4866" w:rsidP="007B4866">
      <w:pPr>
        <w:spacing w:after="0" w:line="240" w:lineRule="auto"/>
        <w:jc w:val="both"/>
        <w:rPr>
          <w:rFonts w:ascii="Times New Roman" w:hAnsi="Times New Roman" w:cs="Times New Roman"/>
          <w:b/>
          <w:bCs/>
          <w:sz w:val="26"/>
          <w:szCs w:val="26"/>
        </w:rPr>
      </w:pPr>
    </w:p>
    <w:p w:rsidR="007B4866" w:rsidRDefault="007B4866" w:rsidP="007B4866">
      <w:pPr>
        <w:spacing w:after="0" w:line="240" w:lineRule="auto"/>
        <w:jc w:val="both"/>
        <w:rPr>
          <w:rFonts w:ascii="Times New Roman" w:hAnsi="Times New Roman" w:cs="Times New Roman"/>
          <w:b/>
          <w:bCs/>
          <w:sz w:val="26"/>
          <w:szCs w:val="26"/>
        </w:rPr>
      </w:pPr>
    </w:p>
    <w:p w:rsidR="007B4866" w:rsidRDefault="007B4866" w:rsidP="007B4866">
      <w:pPr>
        <w:spacing w:after="0" w:line="240" w:lineRule="auto"/>
        <w:jc w:val="both"/>
        <w:rPr>
          <w:rFonts w:ascii="Times New Roman" w:hAnsi="Times New Roman" w:cs="Times New Roman"/>
          <w:b/>
          <w:bCs/>
          <w:sz w:val="26"/>
          <w:szCs w:val="26"/>
        </w:rPr>
      </w:pPr>
    </w:p>
    <w:p w:rsidR="007B4866" w:rsidRDefault="007B4866" w:rsidP="007B4866">
      <w:pPr>
        <w:jc w:val="both"/>
        <w:rPr>
          <w:rFonts w:ascii="Times New Roman" w:hAnsi="Times New Roman" w:cs="Times New Roman"/>
          <w:sz w:val="26"/>
          <w:szCs w:val="26"/>
        </w:rPr>
      </w:pPr>
    </w:p>
    <w:p w:rsidR="007B4866" w:rsidRDefault="007B4866" w:rsidP="007B4866">
      <w:pPr>
        <w:jc w:val="both"/>
        <w:rPr>
          <w:rFonts w:ascii="Times New Roman" w:hAnsi="Times New Roman" w:cs="Times New Roman"/>
          <w:sz w:val="26"/>
          <w:szCs w:val="26"/>
        </w:rPr>
      </w:pPr>
    </w:p>
    <w:p w:rsidR="007B4866" w:rsidRDefault="007B4866" w:rsidP="007B4866">
      <w:pPr>
        <w:jc w:val="both"/>
        <w:rPr>
          <w:rFonts w:ascii="Times New Roman" w:hAnsi="Times New Roman" w:cs="Times New Roman"/>
          <w:sz w:val="26"/>
          <w:szCs w:val="26"/>
        </w:rPr>
      </w:pPr>
    </w:p>
    <w:p w:rsidR="007B4866" w:rsidRDefault="007B4866" w:rsidP="007B4866">
      <w:pPr>
        <w:jc w:val="both"/>
        <w:rPr>
          <w:rFonts w:ascii="Times New Roman" w:hAnsi="Times New Roman" w:cs="Times New Roman"/>
          <w:sz w:val="26"/>
          <w:szCs w:val="26"/>
        </w:rPr>
      </w:pPr>
    </w:p>
    <w:p w:rsidR="007B4866" w:rsidRDefault="007B4866" w:rsidP="007B4866">
      <w:pPr>
        <w:jc w:val="both"/>
        <w:rPr>
          <w:rFonts w:ascii="Times New Roman" w:hAnsi="Times New Roman" w:cs="Times New Roman"/>
          <w:sz w:val="26"/>
          <w:szCs w:val="26"/>
        </w:rPr>
      </w:pPr>
    </w:p>
    <w:p w:rsidR="007B4866" w:rsidRDefault="007B4866" w:rsidP="007B4866">
      <w:pPr>
        <w:jc w:val="both"/>
        <w:rPr>
          <w:rFonts w:ascii="Times New Roman" w:hAnsi="Times New Roman" w:cs="Times New Roman"/>
          <w:sz w:val="26"/>
          <w:szCs w:val="26"/>
        </w:rPr>
      </w:pPr>
    </w:p>
    <w:p w:rsidR="007B4866" w:rsidRDefault="007B4866" w:rsidP="007B4866">
      <w:pPr>
        <w:suppressAutoHyphens w:val="0"/>
        <w:spacing w:after="0" w:line="240" w:lineRule="auto"/>
        <w:ind w:left="6120"/>
        <w:rPr>
          <w:rFonts w:ascii="Times New Roman" w:eastAsia="Times New Roman" w:hAnsi="Times New Roman" w:cs="Times New Roman"/>
          <w:b/>
          <w:color w:val="000000"/>
          <w:sz w:val="26"/>
          <w:szCs w:val="26"/>
        </w:rPr>
      </w:pPr>
    </w:p>
    <w:sectPr w:rsidR="007B4866" w:rsidSect="0059090C">
      <w:pgSz w:w="11906" w:h="16838"/>
      <w:pgMar w:top="1134" w:right="851" w:bottom="1134" w:left="1418" w:header="709" w:footer="709"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0000002"/>
    <w:multiLevelType w:val="singleLevel"/>
    <w:tmpl w:val="00000002"/>
    <w:name w:val="WW8Num1"/>
    <w:lvl w:ilvl="0">
      <w:start w:val="1"/>
      <w:numFmt w:val="decimal"/>
      <w:lvlText w:val="%1."/>
      <w:lvlJc w:val="left"/>
      <w:pPr>
        <w:tabs>
          <w:tab w:val="num" w:pos="720"/>
        </w:tabs>
        <w:ind w:left="720" w:hanging="360"/>
      </w:pPr>
    </w:lvl>
  </w:abstractNum>
  <w:abstractNum w:abstractNumId="2">
    <w:nsid w:val="00000003"/>
    <w:multiLevelType w:val="singleLevel"/>
    <w:tmpl w:val="00000003"/>
    <w:name w:val="WW8Num3"/>
    <w:lvl w:ilvl="0">
      <w:start w:val="1"/>
      <w:numFmt w:val="decimal"/>
      <w:lvlText w:val="%1."/>
      <w:lvlJc w:val="left"/>
      <w:pPr>
        <w:tabs>
          <w:tab w:val="num" w:pos="644"/>
        </w:tabs>
        <w:ind w:left="0" w:firstLine="284"/>
      </w:pPr>
      <w:rPr>
        <w:color w:val="000000"/>
      </w:rPr>
    </w:lvl>
  </w:abstractNum>
  <w:abstractNum w:abstractNumId="3">
    <w:nsid w:val="00000004"/>
    <w:multiLevelType w:val="multilevel"/>
    <w:tmpl w:val="00000004"/>
    <w:name w:val="WW8Num4"/>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nsid w:val="00000005"/>
    <w:multiLevelType w:val="multilevel"/>
    <w:tmpl w:val="00000005"/>
    <w:name w:val="WW8Num5"/>
    <w:lvl w:ilvl="0">
      <w:start w:val="1"/>
      <w:numFmt w:val="decimal"/>
      <w:lvlText w:val="%1."/>
      <w:lvlJc w:val="left"/>
      <w:pPr>
        <w:tabs>
          <w:tab w:val="num" w:pos="1069"/>
        </w:tabs>
        <w:ind w:left="1069" w:hanging="360"/>
      </w:pPr>
      <w:rPr>
        <w:b/>
      </w:rPr>
    </w:lvl>
    <w:lvl w:ilvl="1">
      <w:start w:val="1"/>
      <w:numFmt w:val="lowerLetter"/>
      <w:lvlText w:val="%2."/>
      <w:lvlJc w:val="left"/>
      <w:pPr>
        <w:tabs>
          <w:tab w:val="num" w:pos="1800"/>
        </w:tabs>
        <w:ind w:left="1800" w:hanging="360"/>
      </w:pPr>
    </w:lvl>
    <w:lvl w:ilvl="2">
      <w:start w:val="1"/>
      <w:numFmt w:val="lowerRoman"/>
      <w:lvlText w:val="%3."/>
      <w:lvlJc w:val="lef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lef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left"/>
      <w:pPr>
        <w:tabs>
          <w:tab w:val="num" w:pos="6840"/>
        </w:tabs>
        <w:ind w:left="6840" w:hanging="180"/>
      </w:pPr>
    </w:lvl>
  </w:abstractNum>
  <w:abstractNum w:abstractNumId="5">
    <w:nsid w:val="00000008"/>
    <w:multiLevelType w:val="multilevel"/>
    <w:tmpl w:val="00000008"/>
    <w:name w:val="WW8Num11"/>
    <w:lvl w:ilvl="0">
      <w:start w:val="3"/>
      <w:numFmt w:val="decimal"/>
      <w:lvlText w:val="%1."/>
      <w:lvlJc w:val="left"/>
      <w:pPr>
        <w:tabs>
          <w:tab w:val="num" w:pos="390"/>
        </w:tabs>
        <w:ind w:left="390" w:hanging="390"/>
      </w:pPr>
      <w:rPr>
        <w:rFonts w:ascii="Symbol" w:hAnsi="Symbol"/>
      </w:rPr>
    </w:lvl>
    <w:lvl w:ilvl="1">
      <w:start w:val="1"/>
      <w:numFmt w:val="decimal"/>
      <w:lvlText w:val="%1.%2."/>
      <w:lvlJc w:val="left"/>
      <w:pPr>
        <w:tabs>
          <w:tab w:val="num" w:pos="390"/>
        </w:tabs>
        <w:ind w:left="390" w:hanging="390"/>
      </w:pPr>
      <w:rPr>
        <w:rFonts w:ascii="Symbol" w:hAnsi="Symbol"/>
      </w:rPr>
    </w:lvl>
    <w:lvl w:ilvl="2">
      <w:start w:val="1"/>
      <w:numFmt w:val="decimal"/>
      <w:lvlText w:val="%1.%2.%3."/>
      <w:lvlJc w:val="left"/>
      <w:pPr>
        <w:tabs>
          <w:tab w:val="num" w:pos="720"/>
        </w:tabs>
        <w:ind w:left="720" w:hanging="720"/>
      </w:pPr>
      <w:rPr>
        <w:rFonts w:ascii="Symbol" w:hAnsi="Symbol"/>
      </w:rPr>
    </w:lvl>
    <w:lvl w:ilvl="3">
      <w:start w:val="1"/>
      <w:numFmt w:val="decimal"/>
      <w:lvlText w:val="%1.%2.%3.%4."/>
      <w:lvlJc w:val="left"/>
      <w:pPr>
        <w:tabs>
          <w:tab w:val="num" w:pos="720"/>
        </w:tabs>
        <w:ind w:left="720" w:hanging="720"/>
      </w:pPr>
      <w:rPr>
        <w:rFonts w:ascii="Symbol" w:hAnsi="Symbol"/>
      </w:rPr>
    </w:lvl>
    <w:lvl w:ilvl="4">
      <w:start w:val="1"/>
      <w:numFmt w:val="decimal"/>
      <w:lvlText w:val="%1.%2.%3.%4.%5."/>
      <w:lvlJc w:val="left"/>
      <w:pPr>
        <w:tabs>
          <w:tab w:val="num" w:pos="1080"/>
        </w:tabs>
        <w:ind w:left="1080" w:hanging="1080"/>
      </w:pPr>
      <w:rPr>
        <w:rFonts w:ascii="Symbol" w:hAnsi="Symbol"/>
      </w:rPr>
    </w:lvl>
    <w:lvl w:ilvl="5">
      <w:start w:val="1"/>
      <w:numFmt w:val="decimal"/>
      <w:lvlText w:val="%1.%2.%3.%4.%5.%6."/>
      <w:lvlJc w:val="left"/>
      <w:pPr>
        <w:tabs>
          <w:tab w:val="num" w:pos="1080"/>
        </w:tabs>
        <w:ind w:left="1080" w:hanging="1080"/>
      </w:pPr>
      <w:rPr>
        <w:rFonts w:ascii="Symbol" w:hAnsi="Symbol"/>
      </w:rPr>
    </w:lvl>
    <w:lvl w:ilvl="6">
      <w:start w:val="1"/>
      <w:numFmt w:val="decimal"/>
      <w:lvlText w:val="%1.%2.%3.%4.%5.%6.%7."/>
      <w:lvlJc w:val="left"/>
      <w:pPr>
        <w:tabs>
          <w:tab w:val="num" w:pos="1440"/>
        </w:tabs>
        <w:ind w:left="1440" w:hanging="1440"/>
      </w:pPr>
      <w:rPr>
        <w:rFonts w:ascii="Symbol" w:hAnsi="Symbol"/>
      </w:rPr>
    </w:lvl>
    <w:lvl w:ilvl="7">
      <w:start w:val="1"/>
      <w:numFmt w:val="decimal"/>
      <w:lvlText w:val="%1.%2.%3.%4.%5.%6.%7.%8."/>
      <w:lvlJc w:val="left"/>
      <w:pPr>
        <w:tabs>
          <w:tab w:val="num" w:pos="1440"/>
        </w:tabs>
        <w:ind w:left="1440" w:hanging="1440"/>
      </w:pPr>
      <w:rPr>
        <w:rFonts w:ascii="Symbol" w:hAnsi="Symbol"/>
      </w:rPr>
    </w:lvl>
    <w:lvl w:ilvl="8">
      <w:start w:val="1"/>
      <w:numFmt w:val="decimal"/>
      <w:lvlText w:val="%1.%2.%3.%4.%5.%6.%7.%8.%9."/>
      <w:lvlJc w:val="left"/>
      <w:pPr>
        <w:tabs>
          <w:tab w:val="num" w:pos="1800"/>
        </w:tabs>
        <w:ind w:left="1800" w:hanging="1800"/>
      </w:pPr>
      <w:rPr>
        <w:rFonts w:ascii="Symbol" w:hAnsi="Symbol"/>
      </w:rPr>
    </w:lvl>
  </w:abstractNum>
  <w:abstractNum w:abstractNumId="6">
    <w:nsid w:val="00000009"/>
    <w:multiLevelType w:val="singleLevel"/>
    <w:tmpl w:val="00000009"/>
    <w:name w:val="WW8Num13"/>
    <w:lvl w:ilvl="0">
      <w:start w:val="1"/>
      <w:numFmt w:val="decimal"/>
      <w:lvlText w:val="%1."/>
      <w:lvlJc w:val="left"/>
      <w:pPr>
        <w:tabs>
          <w:tab w:val="num" w:pos="720"/>
        </w:tabs>
        <w:ind w:left="720" w:hanging="360"/>
      </w:pPr>
      <w:rPr>
        <w:sz w:val="26"/>
      </w:rPr>
    </w:lvl>
  </w:abstractNum>
  <w:abstractNum w:abstractNumId="7">
    <w:nsid w:val="0000000A"/>
    <w:multiLevelType w:val="multilevel"/>
    <w:tmpl w:val="0000000A"/>
    <w:name w:val="WW8Num15"/>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nsid w:val="0000000B"/>
    <w:multiLevelType w:val="multilevel"/>
    <w:tmpl w:val="0000000B"/>
    <w:name w:val="WW8Num16"/>
    <w:lvl w:ilvl="0">
      <w:start w:val="1"/>
      <w:numFmt w:val="decimal"/>
      <w:lvlText w:val="%1."/>
      <w:lvlJc w:val="left"/>
      <w:pPr>
        <w:tabs>
          <w:tab w:val="num" w:pos="720"/>
        </w:tabs>
        <w:ind w:left="720" w:hanging="360"/>
      </w:pPr>
      <w:rPr>
        <w:rFonts w:ascii="Times New Roman" w:hAnsi="Times New Roman" w:cs="Times New Roman"/>
      </w:rPr>
    </w:lvl>
    <w:lvl w:ilvl="1">
      <w:start w:val="1"/>
      <w:numFmt w:val="lowerLetter"/>
      <w:lvlText w:val="%2."/>
      <w:lvlJc w:val="left"/>
      <w:pPr>
        <w:tabs>
          <w:tab w:val="num" w:pos="1440"/>
        </w:tabs>
        <w:ind w:left="1440" w:hanging="360"/>
      </w:p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9">
    <w:nsid w:val="0000000D"/>
    <w:multiLevelType w:val="multilevel"/>
    <w:tmpl w:val="0000000D"/>
    <w:name w:val="WW8Num19"/>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nsid w:val="0000000E"/>
    <w:multiLevelType w:val="singleLevel"/>
    <w:tmpl w:val="0000000E"/>
    <w:name w:val="WW8Num21"/>
    <w:lvl w:ilvl="0">
      <w:start w:val="1"/>
      <w:numFmt w:val="upperRoman"/>
      <w:lvlText w:val="%1."/>
      <w:lvlJc w:val="left"/>
      <w:pPr>
        <w:tabs>
          <w:tab w:val="num" w:pos="0"/>
        </w:tabs>
        <w:ind w:left="1080" w:hanging="720"/>
      </w:pPr>
    </w:lvl>
  </w:abstractNum>
  <w:abstractNum w:abstractNumId="11">
    <w:nsid w:val="0000000F"/>
    <w:multiLevelType w:val="multilevel"/>
    <w:tmpl w:val="0000000F"/>
    <w:name w:val="WW8Num26"/>
    <w:lvl w:ilvl="0">
      <w:start w:val="13"/>
      <w:numFmt w:val="decimal"/>
      <w:lvlText w:val="%1."/>
      <w:lvlJc w:val="left"/>
      <w:pPr>
        <w:tabs>
          <w:tab w:val="num" w:pos="720"/>
        </w:tabs>
        <w:ind w:left="720" w:hanging="360"/>
      </w:pPr>
      <w:rPr>
        <w:rFonts w:ascii="Symbol" w:hAnsi="Symbol"/>
      </w:rPr>
    </w:lvl>
    <w:lvl w:ilvl="1">
      <w:start w:val="1"/>
      <w:numFmt w:val="decimal"/>
      <w:lvlText w:val="%2."/>
      <w:lvlJc w:val="left"/>
      <w:pPr>
        <w:tabs>
          <w:tab w:val="num" w:pos="1440"/>
        </w:tabs>
        <w:ind w:left="1440" w:hanging="360"/>
      </w:pPr>
      <w:rPr>
        <w:rFonts w:ascii="Symbol" w:hAnsi="Symbol"/>
      </w:rPr>
    </w:lvl>
    <w:lvl w:ilvl="2">
      <w:start w:val="1"/>
      <w:numFmt w:val="decimal"/>
      <w:lvlText w:val="%3."/>
      <w:lvlJc w:val="left"/>
      <w:pPr>
        <w:tabs>
          <w:tab w:val="num" w:pos="2160"/>
        </w:tabs>
        <w:ind w:left="2160" w:hanging="360"/>
      </w:pPr>
      <w:rPr>
        <w:rFonts w:ascii="Symbol" w:hAnsi="Symbol"/>
      </w:rPr>
    </w:lvl>
    <w:lvl w:ilvl="3">
      <w:start w:val="1"/>
      <w:numFmt w:val="decimal"/>
      <w:lvlText w:val="%4."/>
      <w:lvlJc w:val="left"/>
      <w:pPr>
        <w:tabs>
          <w:tab w:val="num" w:pos="2880"/>
        </w:tabs>
        <w:ind w:left="2880" w:hanging="360"/>
      </w:pPr>
      <w:rPr>
        <w:rFonts w:ascii="Symbol" w:hAnsi="Symbol"/>
      </w:rPr>
    </w:lvl>
    <w:lvl w:ilvl="4">
      <w:start w:val="1"/>
      <w:numFmt w:val="decimal"/>
      <w:lvlText w:val="%5."/>
      <w:lvlJc w:val="left"/>
      <w:pPr>
        <w:tabs>
          <w:tab w:val="num" w:pos="3600"/>
        </w:tabs>
        <w:ind w:left="3600" w:hanging="360"/>
      </w:pPr>
      <w:rPr>
        <w:rFonts w:ascii="Symbol" w:hAnsi="Symbol"/>
      </w:rPr>
    </w:lvl>
    <w:lvl w:ilvl="5">
      <w:start w:val="1"/>
      <w:numFmt w:val="decimal"/>
      <w:lvlText w:val="%6."/>
      <w:lvlJc w:val="left"/>
      <w:pPr>
        <w:tabs>
          <w:tab w:val="num" w:pos="4320"/>
        </w:tabs>
        <w:ind w:left="4320" w:hanging="360"/>
      </w:pPr>
      <w:rPr>
        <w:rFonts w:ascii="Symbol" w:hAnsi="Symbol"/>
      </w:rPr>
    </w:lvl>
    <w:lvl w:ilvl="6">
      <w:start w:val="1"/>
      <w:numFmt w:val="decimal"/>
      <w:lvlText w:val="%7."/>
      <w:lvlJc w:val="left"/>
      <w:pPr>
        <w:tabs>
          <w:tab w:val="num" w:pos="5040"/>
        </w:tabs>
        <w:ind w:left="5040" w:hanging="360"/>
      </w:pPr>
      <w:rPr>
        <w:rFonts w:ascii="Symbol" w:hAnsi="Symbol"/>
      </w:rPr>
    </w:lvl>
    <w:lvl w:ilvl="7">
      <w:start w:val="1"/>
      <w:numFmt w:val="decimal"/>
      <w:lvlText w:val="%8."/>
      <w:lvlJc w:val="left"/>
      <w:pPr>
        <w:tabs>
          <w:tab w:val="num" w:pos="5760"/>
        </w:tabs>
        <w:ind w:left="5760" w:hanging="360"/>
      </w:pPr>
      <w:rPr>
        <w:rFonts w:ascii="Symbol" w:hAnsi="Symbol"/>
      </w:rPr>
    </w:lvl>
    <w:lvl w:ilvl="8">
      <w:start w:val="1"/>
      <w:numFmt w:val="decimal"/>
      <w:lvlText w:val="%9."/>
      <w:lvlJc w:val="left"/>
      <w:pPr>
        <w:tabs>
          <w:tab w:val="num" w:pos="6480"/>
        </w:tabs>
        <w:ind w:left="6480" w:hanging="360"/>
      </w:pPr>
      <w:rPr>
        <w:rFonts w:ascii="Symbol" w:hAnsi="Symbol"/>
      </w:rPr>
    </w:lvl>
  </w:abstractNum>
  <w:abstractNum w:abstractNumId="12">
    <w:nsid w:val="00000010"/>
    <w:multiLevelType w:val="singleLevel"/>
    <w:tmpl w:val="00000010"/>
    <w:name w:val="WW8Num30"/>
    <w:lvl w:ilvl="0">
      <w:start w:val="1"/>
      <w:numFmt w:val="decimal"/>
      <w:lvlText w:val="%1."/>
      <w:lvlJc w:val="left"/>
      <w:pPr>
        <w:tabs>
          <w:tab w:val="num" w:pos="1065"/>
        </w:tabs>
        <w:ind w:left="1065" w:hanging="360"/>
      </w:pPr>
      <w:rPr>
        <w:rFonts w:ascii="Symbol" w:hAnsi="Symbol"/>
      </w:rPr>
    </w:lvl>
  </w:abstractNum>
  <w:abstractNum w:abstractNumId="13">
    <w:nsid w:val="00000011"/>
    <w:multiLevelType w:val="singleLevel"/>
    <w:tmpl w:val="00000011"/>
    <w:name w:val="WW8Num32"/>
    <w:lvl w:ilvl="0">
      <w:start w:val="1"/>
      <w:numFmt w:val="bullet"/>
      <w:lvlText w:val=""/>
      <w:lvlJc w:val="left"/>
      <w:pPr>
        <w:tabs>
          <w:tab w:val="num" w:pos="0"/>
        </w:tabs>
        <w:ind w:left="720" w:hanging="360"/>
      </w:pPr>
      <w:rPr>
        <w:rFonts w:ascii="Wingdings" w:hAnsi="Wingdings" w:cs="Times New Roman"/>
      </w:rPr>
    </w:lvl>
  </w:abstractNum>
  <w:abstractNum w:abstractNumId="14">
    <w:nsid w:val="00000012"/>
    <w:multiLevelType w:val="singleLevel"/>
    <w:tmpl w:val="00000012"/>
    <w:name w:val="WW8Num33"/>
    <w:lvl w:ilvl="0">
      <w:start w:val="1"/>
      <w:numFmt w:val="bullet"/>
      <w:lvlText w:val=""/>
      <w:lvlJc w:val="left"/>
      <w:pPr>
        <w:tabs>
          <w:tab w:val="num" w:pos="0"/>
        </w:tabs>
        <w:ind w:left="720" w:hanging="360"/>
      </w:pPr>
      <w:rPr>
        <w:rFonts w:ascii="Wingdings" w:hAnsi="Wingdings"/>
        <w:sz w:val="24"/>
      </w:rPr>
    </w:lvl>
  </w:abstractNum>
  <w:abstractNum w:abstractNumId="15">
    <w:nsid w:val="00000013"/>
    <w:multiLevelType w:val="multilevel"/>
    <w:tmpl w:val="00000013"/>
    <w:name w:val="WW8Num34"/>
    <w:lvl w:ilvl="0">
      <w:start w:val="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nsid w:val="00000014"/>
    <w:multiLevelType w:val="singleLevel"/>
    <w:tmpl w:val="00000014"/>
    <w:name w:val="WW8Num35"/>
    <w:lvl w:ilvl="0">
      <w:start w:val="1"/>
      <w:numFmt w:val="decimal"/>
      <w:lvlText w:val="%1."/>
      <w:lvlJc w:val="left"/>
      <w:pPr>
        <w:tabs>
          <w:tab w:val="num" w:pos="0"/>
        </w:tabs>
        <w:ind w:left="720" w:hanging="360"/>
      </w:pPr>
    </w:lvl>
  </w:abstractNum>
  <w:abstractNum w:abstractNumId="17">
    <w:nsid w:val="00000016"/>
    <w:multiLevelType w:val="multilevel"/>
    <w:tmpl w:val="00000016"/>
    <w:name w:val="WW8Num39"/>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nsid w:val="00000017"/>
    <w:multiLevelType w:val="multilevel"/>
    <w:tmpl w:val="00000017"/>
    <w:name w:val="WW8Num41"/>
    <w:lvl w:ilvl="0">
      <w:start w:val="6"/>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nsid w:val="00000018"/>
    <w:multiLevelType w:val="singleLevel"/>
    <w:tmpl w:val="00000018"/>
    <w:name w:val="WW8Num45"/>
    <w:lvl w:ilvl="0">
      <w:start w:val="1"/>
      <w:numFmt w:val="decimal"/>
      <w:lvlText w:val="%1."/>
      <w:lvlJc w:val="left"/>
      <w:pPr>
        <w:tabs>
          <w:tab w:val="num" w:pos="644"/>
        </w:tabs>
        <w:ind w:left="0" w:firstLine="284"/>
      </w:pPr>
      <w:rPr>
        <w:rFonts w:cs="Times New Roman"/>
      </w:rPr>
    </w:lvl>
  </w:abstractNum>
  <w:abstractNum w:abstractNumId="20">
    <w:nsid w:val="00000019"/>
    <w:multiLevelType w:val="singleLevel"/>
    <w:tmpl w:val="00000019"/>
    <w:name w:val="WW8Num54"/>
    <w:lvl w:ilvl="0">
      <w:start w:val="1"/>
      <w:numFmt w:val="decimal"/>
      <w:lvlText w:val="%1."/>
      <w:lvlJc w:val="left"/>
      <w:pPr>
        <w:tabs>
          <w:tab w:val="num" w:pos="0"/>
        </w:tabs>
        <w:ind w:left="720" w:hanging="360"/>
      </w:pPr>
    </w:lvl>
  </w:abstractNum>
  <w:abstractNum w:abstractNumId="21">
    <w:nsid w:val="0000001A"/>
    <w:multiLevelType w:val="singleLevel"/>
    <w:tmpl w:val="0000001A"/>
    <w:name w:val="WW8Num55"/>
    <w:lvl w:ilvl="0">
      <w:start w:val="1"/>
      <w:numFmt w:val="decimal"/>
      <w:lvlText w:val="%1."/>
      <w:lvlJc w:val="left"/>
      <w:pPr>
        <w:tabs>
          <w:tab w:val="num" w:pos="0"/>
        </w:tabs>
        <w:ind w:left="720" w:hanging="360"/>
      </w:pPr>
    </w:lvl>
  </w:abstractNum>
  <w:abstractNum w:abstractNumId="22">
    <w:nsid w:val="0000001B"/>
    <w:multiLevelType w:val="singleLevel"/>
    <w:tmpl w:val="0000001B"/>
    <w:name w:val="WW8Num56"/>
    <w:lvl w:ilvl="0">
      <w:start w:val="1"/>
      <w:numFmt w:val="decimal"/>
      <w:lvlText w:val="%1."/>
      <w:lvlJc w:val="left"/>
      <w:pPr>
        <w:tabs>
          <w:tab w:val="num" w:pos="0"/>
        </w:tabs>
        <w:ind w:left="720" w:hanging="360"/>
      </w:pPr>
    </w:lvl>
  </w:abstractNum>
  <w:abstractNum w:abstractNumId="23">
    <w:nsid w:val="100D7F9B"/>
    <w:multiLevelType w:val="hybridMultilevel"/>
    <w:tmpl w:val="A8682144"/>
    <w:lvl w:ilvl="0" w:tplc="04190011">
      <w:start w:val="1"/>
      <w:numFmt w:val="decimal"/>
      <w:lvlText w:val="%1)"/>
      <w:lvlJc w:val="left"/>
      <w:pPr>
        <w:tabs>
          <w:tab w:val="num" w:pos="720"/>
        </w:tabs>
        <w:ind w:left="720" w:hanging="360"/>
      </w:pPr>
    </w:lvl>
    <w:lvl w:ilvl="1" w:tplc="8714B06C">
      <w:start w:val="1"/>
      <w:numFmt w:val="decimal"/>
      <w:lvlText w:val="%2."/>
      <w:lvlJc w:val="left"/>
      <w:pPr>
        <w:tabs>
          <w:tab w:val="num" w:pos="2415"/>
        </w:tabs>
        <w:ind w:left="2415" w:hanging="1335"/>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4">
    <w:nsid w:val="15D42B44"/>
    <w:multiLevelType w:val="hybridMultilevel"/>
    <w:tmpl w:val="D0F4CEEA"/>
    <w:lvl w:ilvl="0" w:tplc="0419000F">
      <w:start w:val="1"/>
      <w:numFmt w:val="decimal"/>
      <w:lvlText w:val="%1."/>
      <w:lvlJc w:val="left"/>
      <w:pPr>
        <w:ind w:left="644"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5">
    <w:nsid w:val="27E232FC"/>
    <w:multiLevelType w:val="multilevel"/>
    <w:tmpl w:val="377CE49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
    <w:nsid w:val="2DF423E6"/>
    <w:multiLevelType w:val="hybridMultilevel"/>
    <w:tmpl w:val="E306FA22"/>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7">
    <w:nsid w:val="60C82B4E"/>
    <w:multiLevelType w:val="hybridMultilevel"/>
    <w:tmpl w:val="6FF8DD26"/>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8">
    <w:nsid w:val="69E30365"/>
    <w:multiLevelType w:val="hybridMultilevel"/>
    <w:tmpl w:val="BD644092"/>
    <w:lvl w:ilvl="0" w:tplc="0419000D">
      <w:start w:val="1"/>
      <w:numFmt w:val="bullet"/>
      <w:lvlText w:val=""/>
      <w:lvlJc w:val="left"/>
      <w:pPr>
        <w:ind w:left="36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9">
    <w:nsid w:val="73734C0E"/>
    <w:multiLevelType w:val="hybridMultilevel"/>
    <w:tmpl w:val="2480B4AE"/>
    <w:lvl w:ilvl="0" w:tplc="586E0B68">
      <w:start w:val="1"/>
      <w:numFmt w:val="upperRoman"/>
      <w:lvlText w:val="%1."/>
      <w:lvlJc w:val="left"/>
      <w:pPr>
        <w:tabs>
          <w:tab w:val="num" w:pos="1080"/>
        </w:tabs>
        <w:ind w:left="1080" w:hanging="720"/>
      </w:pPr>
    </w:lvl>
    <w:lvl w:ilvl="1" w:tplc="04190011">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0">
    <w:nsid w:val="7AD57F29"/>
    <w:multiLevelType w:val="hybridMultilevel"/>
    <w:tmpl w:val="54ACB308"/>
    <w:lvl w:ilvl="0" w:tplc="0419000B">
      <w:start w:val="1"/>
      <w:numFmt w:val="bullet"/>
      <w:lvlText w:val=""/>
      <w:lvlJc w:val="left"/>
      <w:pPr>
        <w:tabs>
          <w:tab w:val="num" w:pos="720"/>
        </w:tabs>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10"/>
    <w:lvlOverride w:ilvl="0">
      <w:startOverride w:val="1"/>
    </w:lvlOverride>
  </w:num>
  <w:num w:numId="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1"/>
    <w:lvlOverride w:ilvl="0">
      <w:startOverride w:val="1"/>
    </w:lvlOverride>
  </w:num>
  <w:num w:numId="6">
    <w:abstractNumId w:val="22"/>
    <w:lvlOverride w:ilvl="0">
      <w:startOverride w:val="1"/>
    </w:lvlOverride>
  </w:num>
  <w:num w:numId="7">
    <w:abstractNumId w:val="20"/>
    <w:lvlOverride w:ilvl="0">
      <w:startOverride w:val="1"/>
    </w:lvlOverride>
  </w:num>
  <w:num w:numId="8">
    <w:abstractNumId w:val="12"/>
    <w:lvlOverride w:ilvl="0">
      <w:startOverride w:val="1"/>
    </w:lvlOverride>
  </w:num>
  <w:num w:numId="9">
    <w:abstractNumId w:val="6"/>
    <w:lvlOverride w:ilvl="0">
      <w:startOverride w:val="1"/>
    </w:lvlOverride>
  </w:num>
  <w:num w:numId="1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9"/>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5"/>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8"/>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1"/>
    <w:lvlOverride w:ilvl="0">
      <w:startOverride w:val="1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3"/>
  </w:num>
  <w:num w:numId="26">
    <w:abstractNumId w:val="14"/>
  </w:num>
  <w:num w:numId="27">
    <w:abstractNumId w:val="16"/>
    <w:lvlOverride w:ilvl="0">
      <w:startOverride w:val="1"/>
    </w:lvlOverride>
  </w:num>
  <w:num w:numId="28">
    <w:abstractNumId w:val="19"/>
    <w:lvlOverride w:ilvl="0">
      <w:startOverride w:val="1"/>
    </w:lvlOverride>
  </w:num>
  <w:num w:numId="29">
    <w:abstractNumId w:val="2"/>
    <w:lvlOverride w:ilvl="0">
      <w:startOverride w:val="1"/>
    </w:lvlOverride>
  </w:num>
  <w:num w:numId="30">
    <w:abstractNumId w:val="1"/>
    <w:lvlOverride w:ilvl="0">
      <w:startOverride w:val="1"/>
    </w:lvlOverride>
  </w:num>
  <w:num w:numId="3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1"/>
  <w:proofState w:spelling="clean" w:grammar="clean"/>
  <w:defaultTabStop w:val="708"/>
  <w:characterSpacingControl w:val="doNotCompress"/>
  <w:compat>
    <w:compatSetting w:name="compatibilityMode" w:uri="http://schemas.microsoft.com/office/word" w:val="12"/>
  </w:compat>
  <w:rsids>
    <w:rsidRoot w:val="00A210A3"/>
    <w:rsid w:val="00080EA4"/>
    <w:rsid w:val="00084FB1"/>
    <w:rsid w:val="00133644"/>
    <w:rsid w:val="0017775F"/>
    <w:rsid w:val="001A2F8C"/>
    <w:rsid w:val="0021257A"/>
    <w:rsid w:val="00223087"/>
    <w:rsid w:val="00286061"/>
    <w:rsid w:val="003275B9"/>
    <w:rsid w:val="003642D0"/>
    <w:rsid w:val="00397897"/>
    <w:rsid w:val="003B2076"/>
    <w:rsid w:val="003F1B6C"/>
    <w:rsid w:val="004017AD"/>
    <w:rsid w:val="00406551"/>
    <w:rsid w:val="00412A25"/>
    <w:rsid w:val="004145BA"/>
    <w:rsid w:val="0042205B"/>
    <w:rsid w:val="004545ED"/>
    <w:rsid w:val="004A46CA"/>
    <w:rsid w:val="004D7008"/>
    <w:rsid w:val="004D7065"/>
    <w:rsid w:val="00506530"/>
    <w:rsid w:val="005234E2"/>
    <w:rsid w:val="00523572"/>
    <w:rsid w:val="0059090C"/>
    <w:rsid w:val="00592DB1"/>
    <w:rsid w:val="005A3D71"/>
    <w:rsid w:val="005A514E"/>
    <w:rsid w:val="005E3221"/>
    <w:rsid w:val="00677ACB"/>
    <w:rsid w:val="006E2990"/>
    <w:rsid w:val="00701855"/>
    <w:rsid w:val="00757F1D"/>
    <w:rsid w:val="007646F4"/>
    <w:rsid w:val="00782822"/>
    <w:rsid w:val="00790139"/>
    <w:rsid w:val="007B4866"/>
    <w:rsid w:val="007E0C8B"/>
    <w:rsid w:val="00823773"/>
    <w:rsid w:val="008507E9"/>
    <w:rsid w:val="008567D3"/>
    <w:rsid w:val="00862B58"/>
    <w:rsid w:val="008A4D2C"/>
    <w:rsid w:val="008A501D"/>
    <w:rsid w:val="009071D2"/>
    <w:rsid w:val="00934E5A"/>
    <w:rsid w:val="00940B94"/>
    <w:rsid w:val="00970CEC"/>
    <w:rsid w:val="009712A7"/>
    <w:rsid w:val="009B5845"/>
    <w:rsid w:val="009C37BE"/>
    <w:rsid w:val="00A210A3"/>
    <w:rsid w:val="00A35142"/>
    <w:rsid w:val="00A61FD4"/>
    <w:rsid w:val="00A66BA1"/>
    <w:rsid w:val="00A975EE"/>
    <w:rsid w:val="00AB2B51"/>
    <w:rsid w:val="00AB3955"/>
    <w:rsid w:val="00AC5166"/>
    <w:rsid w:val="00AC6283"/>
    <w:rsid w:val="00AD5DAC"/>
    <w:rsid w:val="00B85E2C"/>
    <w:rsid w:val="00BC5FE9"/>
    <w:rsid w:val="00C03BDA"/>
    <w:rsid w:val="00C64B24"/>
    <w:rsid w:val="00CE76C9"/>
    <w:rsid w:val="00CF727D"/>
    <w:rsid w:val="00D00B1A"/>
    <w:rsid w:val="00D01B4D"/>
    <w:rsid w:val="00D347F8"/>
    <w:rsid w:val="00D82469"/>
    <w:rsid w:val="00DB52FC"/>
    <w:rsid w:val="00DD2D42"/>
    <w:rsid w:val="00E30D69"/>
    <w:rsid w:val="00E414BA"/>
    <w:rsid w:val="00E67CFA"/>
    <w:rsid w:val="00E70CFA"/>
    <w:rsid w:val="00E87E93"/>
    <w:rsid w:val="00ED2FD1"/>
    <w:rsid w:val="00F10ECE"/>
    <w:rsid w:val="00F232CC"/>
    <w:rsid w:val="00F31BA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289"/>
    <o:shapelayout v:ext="edit">
      <o:idmap v:ext="edit" data="1"/>
      <o:rules v:ext="edit">
        <o:r id="V:Rule1" type="connector" idref="#_x0000_s1283"/>
        <o:r id="V:Rule2" type="connector" idref="#_x0000_s1284"/>
        <o:r id="V:Rule3" type="connector" idref="#_x0000_s1288"/>
        <o:r id="V:Rule4" type="connector" idref="#_x0000_s1282"/>
        <o:r id="V:Rule5" type="connector" idref="#_x0000_s1287"/>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210A3"/>
    <w:pPr>
      <w:suppressAutoHyphens/>
    </w:pPr>
    <w:rPr>
      <w:rFonts w:ascii="Calibri" w:eastAsia="Calibri" w:hAnsi="Calibri" w:cs="Calibri"/>
      <w:lang w:eastAsia="ar-SA"/>
    </w:rPr>
  </w:style>
  <w:style w:type="paragraph" w:styleId="3">
    <w:name w:val="heading 3"/>
    <w:basedOn w:val="a"/>
    <w:next w:val="a"/>
    <w:link w:val="30"/>
    <w:semiHidden/>
    <w:unhideWhenUsed/>
    <w:qFormat/>
    <w:rsid w:val="007B4866"/>
    <w:pPr>
      <w:keepNext/>
      <w:tabs>
        <w:tab w:val="num" w:pos="0"/>
      </w:tabs>
      <w:spacing w:before="240" w:after="60"/>
      <w:ind w:left="1080" w:hanging="720"/>
      <w:outlineLvl w:val="2"/>
    </w:pPr>
    <w:rPr>
      <w:rFonts w:ascii="Arial" w:hAnsi="Arial" w:cs="Arial"/>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b-nobr">
    <w:name w:val="b-nobr"/>
    <w:basedOn w:val="a0"/>
    <w:rsid w:val="00E70CFA"/>
  </w:style>
  <w:style w:type="character" w:styleId="a3">
    <w:name w:val="Strong"/>
    <w:basedOn w:val="a0"/>
    <w:qFormat/>
    <w:rsid w:val="00E67CFA"/>
    <w:rPr>
      <w:b/>
      <w:bCs/>
    </w:rPr>
  </w:style>
  <w:style w:type="paragraph" w:styleId="a4">
    <w:name w:val="Balloon Text"/>
    <w:basedOn w:val="a"/>
    <w:link w:val="a5"/>
    <w:uiPriority w:val="99"/>
    <w:semiHidden/>
    <w:unhideWhenUsed/>
    <w:rsid w:val="007B4866"/>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7B4866"/>
    <w:rPr>
      <w:rFonts w:ascii="Tahoma" w:eastAsia="Calibri" w:hAnsi="Tahoma" w:cs="Tahoma"/>
      <w:sz w:val="16"/>
      <w:szCs w:val="16"/>
      <w:lang w:eastAsia="ar-SA"/>
    </w:rPr>
  </w:style>
  <w:style w:type="character" w:customStyle="1" w:styleId="30">
    <w:name w:val="Заголовок 3 Знак"/>
    <w:basedOn w:val="a0"/>
    <w:link w:val="3"/>
    <w:semiHidden/>
    <w:rsid w:val="007B4866"/>
    <w:rPr>
      <w:rFonts w:ascii="Arial" w:eastAsia="Calibri" w:hAnsi="Arial" w:cs="Arial"/>
      <w:b/>
      <w:bCs/>
      <w:sz w:val="26"/>
      <w:szCs w:val="26"/>
      <w:lang w:eastAsia="ar-SA"/>
    </w:rPr>
  </w:style>
  <w:style w:type="paragraph" w:styleId="a6">
    <w:name w:val="Normal (Web)"/>
    <w:basedOn w:val="a"/>
    <w:semiHidden/>
    <w:unhideWhenUsed/>
    <w:rsid w:val="007B4866"/>
    <w:pPr>
      <w:spacing w:before="280" w:after="280" w:line="240" w:lineRule="auto"/>
    </w:pPr>
    <w:rPr>
      <w:rFonts w:ascii="Times New Roman" w:eastAsia="Times New Roman" w:hAnsi="Times New Roman"/>
      <w:sz w:val="24"/>
      <w:szCs w:val="24"/>
    </w:rPr>
  </w:style>
  <w:style w:type="paragraph" w:styleId="a7">
    <w:name w:val="Body Text"/>
    <w:basedOn w:val="a"/>
    <w:link w:val="a8"/>
    <w:semiHidden/>
    <w:unhideWhenUsed/>
    <w:rsid w:val="007B4866"/>
    <w:pPr>
      <w:spacing w:after="120"/>
    </w:pPr>
    <w:rPr>
      <w:rFonts w:cs="Times New Roman"/>
    </w:rPr>
  </w:style>
  <w:style w:type="character" w:customStyle="1" w:styleId="a8">
    <w:name w:val="Основной текст Знак"/>
    <w:basedOn w:val="a0"/>
    <w:link w:val="a7"/>
    <w:semiHidden/>
    <w:rsid w:val="007B4866"/>
    <w:rPr>
      <w:rFonts w:ascii="Calibri" w:eastAsia="Calibri" w:hAnsi="Calibri" w:cs="Times New Roman"/>
      <w:lang w:eastAsia="ar-SA"/>
    </w:rPr>
  </w:style>
  <w:style w:type="paragraph" w:styleId="a9">
    <w:name w:val="No Spacing"/>
    <w:uiPriority w:val="1"/>
    <w:qFormat/>
    <w:rsid w:val="007B4866"/>
    <w:pPr>
      <w:spacing w:after="0" w:line="240" w:lineRule="auto"/>
    </w:pPr>
    <w:rPr>
      <w:rFonts w:ascii="Calibri" w:eastAsia="Calibri" w:hAnsi="Calibri" w:cs="Times New Roman"/>
    </w:rPr>
  </w:style>
  <w:style w:type="paragraph" w:customStyle="1" w:styleId="WW-">
    <w:name w:val="WW-Базовый"/>
    <w:rsid w:val="00862B58"/>
    <w:pPr>
      <w:tabs>
        <w:tab w:val="left" w:pos="709"/>
      </w:tabs>
      <w:suppressAutoHyphens/>
      <w:spacing w:line="276" w:lineRule="atLeast"/>
    </w:pPr>
    <w:rPr>
      <w:rFonts w:ascii="Calibri" w:eastAsia="Arial" w:hAnsi="Calibri" w:cs="Times New Roman"/>
      <w:color w:val="00000A"/>
      <w:lang w:eastAsia="ar-SA"/>
    </w:rPr>
  </w:style>
  <w:style w:type="paragraph" w:customStyle="1" w:styleId="consplusnormal">
    <w:name w:val="consplusnormal"/>
    <w:basedOn w:val="a"/>
    <w:rsid w:val="00862B58"/>
    <w:pPr>
      <w:suppressAutoHyphens w:val="0"/>
      <w:spacing w:before="280" w:after="280" w:line="240" w:lineRule="auto"/>
    </w:pPr>
    <w:rPr>
      <w:rFonts w:ascii="Times New Roman" w:eastAsia="Times New Roman" w:hAnsi="Times New Roman" w:cs="Times New Roman"/>
      <w:sz w:val="24"/>
      <w:szCs w:val="24"/>
    </w:rPr>
  </w:style>
  <w:style w:type="paragraph" w:customStyle="1" w:styleId="4">
    <w:name w:val="заголовок 4"/>
    <w:basedOn w:val="a"/>
    <w:next w:val="a"/>
    <w:rsid w:val="00862B58"/>
    <w:pPr>
      <w:keepNext/>
      <w:shd w:val="clear" w:color="auto" w:fill="FFFFFF"/>
      <w:suppressAutoHyphens w:val="0"/>
      <w:autoSpaceDE w:val="0"/>
      <w:spacing w:after="0" w:line="240" w:lineRule="auto"/>
      <w:jc w:val="center"/>
    </w:pPr>
    <w:rPr>
      <w:rFonts w:ascii="Times New Roman" w:eastAsia="Times New Roman" w:hAnsi="Times New Roman" w:cs="Times New Roman"/>
      <w:b/>
      <w:bCs/>
      <w:color w:val="000000"/>
      <w:sz w:val="32"/>
      <w:szCs w:val="32"/>
    </w:rPr>
  </w:style>
  <w:style w:type="paragraph" w:customStyle="1" w:styleId="21">
    <w:name w:val="Основной текст 21"/>
    <w:basedOn w:val="a"/>
    <w:rsid w:val="00862B58"/>
    <w:pPr>
      <w:spacing w:after="120" w:line="480" w:lineRule="auto"/>
    </w:pPr>
  </w:style>
  <w:style w:type="table" w:styleId="aa">
    <w:name w:val="Table Grid"/>
    <w:basedOn w:val="a1"/>
    <w:uiPriority w:val="59"/>
    <w:rsid w:val="00080EA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087137">
      <w:bodyDiv w:val="1"/>
      <w:marLeft w:val="0"/>
      <w:marRight w:val="0"/>
      <w:marTop w:val="0"/>
      <w:marBottom w:val="0"/>
      <w:divBdr>
        <w:top w:val="none" w:sz="0" w:space="0" w:color="auto"/>
        <w:left w:val="none" w:sz="0" w:space="0" w:color="auto"/>
        <w:bottom w:val="none" w:sz="0" w:space="0" w:color="auto"/>
        <w:right w:val="none" w:sz="0" w:space="0" w:color="auto"/>
      </w:divBdr>
    </w:div>
    <w:div w:id="184753792">
      <w:bodyDiv w:val="1"/>
      <w:marLeft w:val="0"/>
      <w:marRight w:val="0"/>
      <w:marTop w:val="0"/>
      <w:marBottom w:val="0"/>
      <w:divBdr>
        <w:top w:val="none" w:sz="0" w:space="0" w:color="auto"/>
        <w:left w:val="none" w:sz="0" w:space="0" w:color="auto"/>
        <w:bottom w:val="none" w:sz="0" w:space="0" w:color="auto"/>
        <w:right w:val="none" w:sz="0" w:space="0" w:color="auto"/>
      </w:divBdr>
    </w:div>
    <w:div w:id="201287528">
      <w:bodyDiv w:val="1"/>
      <w:marLeft w:val="0"/>
      <w:marRight w:val="0"/>
      <w:marTop w:val="0"/>
      <w:marBottom w:val="0"/>
      <w:divBdr>
        <w:top w:val="none" w:sz="0" w:space="0" w:color="auto"/>
        <w:left w:val="none" w:sz="0" w:space="0" w:color="auto"/>
        <w:bottom w:val="none" w:sz="0" w:space="0" w:color="auto"/>
        <w:right w:val="none" w:sz="0" w:space="0" w:color="auto"/>
      </w:divBdr>
    </w:div>
    <w:div w:id="207303967">
      <w:bodyDiv w:val="1"/>
      <w:marLeft w:val="0"/>
      <w:marRight w:val="0"/>
      <w:marTop w:val="0"/>
      <w:marBottom w:val="0"/>
      <w:divBdr>
        <w:top w:val="none" w:sz="0" w:space="0" w:color="auto"/>
        <w:left w:val="none" w:sz="0" w:space="0" w:color="auto"/>
        <w:bottom w:val="none" w:sz="0" w:space="0" w:color="auto"/>
        <w:right w:val="none" w:sz="0" w:space="0" w:color="auto"/>
      </w:divBdr>
    </w:div>
    <w:div w:id="208997351">
      <w:bodyDiv w:val="1"/>
      <w:marLeft w:val="0"/>
      <w:marRight w:val="0"/>
      <w:marTop w:val="0"/>
      <w:marBottom w:val="0"/>
      <w:divBdr>
        <w:top w:val="none" w:sz="0" w:space="0" w:color="auto"/>
        <w:left w:val="none" w:sz="0" w:space="0" w:color="auto"/>
        <w:bottom w:val="none" w:sz="0" w:space="0" w:color="auto"/>
        <w:right w:val="none" w:sz="0" w:space="0" w:color="auto"/>
      </w:divBdr>
    </w:div>
    <w:div w:id="315184884">
      <w:bodyDiv w:val="1"/>
      <w:marLeft w:val="0"/>
      <w:marRight w:val="0"/>
      <w:marTop w:val="0"/>
      <w:marBottom w:val="0"/>
      <w:divBdr>
        <w:top w:val="none" w:sz="0" w:space="0" w:color="auto"/>
        <w:left w:val="none" w:sz="0" w:space="0" w:color="auto"/>
        <w:bottom w:val="none" w:sz="0" w:space="0" w:color="auto"/>
        <w:right w:val="none" w:sz="0" w:space="0" w:color="auto"/>
      </w:divBdr>
    </w:div>
    <w:div w:id="334113072">
      <w:bodyDiv w:val="1"/>
      <w:marLeft w:val="0"/>
      <w:marRight w:val="0"/>
      <w:marTop w:val="0"/>
      <w:marBottom w:val="0"/>
      <w:divBdr>
        <w:top w:val="none" w:sz="0" w:space="0" w:color="auto"/>
        <w:left w:val="none" w:sz="0" w:space="0" w:color="auto"/>
        <w:bottom w:val="none" w:sz="0" w:space="0" w:color="auto"/>
        <w:right w:val="none" w:sz="0" w:space="0" w:color="auto"/>
      </w:divBdr>
    </w:div>
    <w:div w:id="663631532">
      <w:bodyDiv w:val="1"/>
      <w:marLeft w:val="0"/>
      <w:marRight w:val="0"/>
      <w:marTop w:val="0"/>
      <w:marBottom w:val="0"/>
      <w:divBdr>
        <w:top w:val="none" w:sz="0" w:space="0" w:color="auto"/>
        <w:left w:val="none" w:sz="0" w:space="0" w:color="auto"/>
        <w:bottom w:val="none" w:sz="0" w:space="0" w:color="auto"/>
        <w:right w:val="none" w:sz="0" w:space="0" w:color="auto"/>
      </w:divBdr>
    </w:div>
    <w:div w:id="982319910">
      <w:bodyDiv w:val="1"/>
      <w:marLeft w:val="0"/>
      <w:marRight w:val="0"/>
      <w:marTop w:val="0"/>
      <w:marBottom w:val="0"/>
      <w:divBdr>
        <w:top w:val="none" w:sz="0" w:space="0" w:color="auto"/>
        <w:left w:val="none" w:sz="0" w:space="0" w:color="auto"/>
        <w:bottom w:val="none" w:sz="0" w:space="0" w:color="auto"/>
        <w:right w:val="none" w:sz="0" w:space="0" w:color="auto"/>
      </w:divBdr>
    </w:div>
    <w:div w:id="989289726">
      <w:bodyDiv w:val="1"/>
      <w:marLeft w:val="0"/>
      <w:marRight w:val="0"/>
      <w:marTop w:val="0"/>
      <w:marBottom w:val="0"/>
      <w:divBdr>
        <w:top w:val="none" w:sz="0" w:space="0" w:color="auto"/>
        <w:left w:val="none" w:sz="0" w:space="0" w:color="auto"/>
        <w:bottom w:val="none" w:sz="0" w:space="0" w:color="auto"/>
        <w:right w:val="none" w:sz="0" w:space="0" w:color="auto"/>
      </w:divBdr>
    </w:div>
    <w:div w:id="1172140501">
      <w:bodyDiv w:val="1"/>
      <w:marLeft w:val="0"/>
      <w:marRight w:val="0"/>
      <w:marTop w:val="0"/>
      <w:marBottom w:val="0"/>
      <w:divBdr>
        <w:top w:val="none" w:sz="0" w:space="0" w:color="auto"/>
        <w:left w:val="none" w:sz="0" w:space="0" w:color="auto"/>
        <w:bottom w:val="none" w:sz="0" w:space="0" w:color="auto"/>
        <w:right w:val="none" w:sz="0" w:space="0" w:color="auto"/>
      </w:divBdr>
    </w:div>
    <w:div w:id="1259368573">
      <w:bodyDiv w:val="1"/>
      <w:marLeft w:val="0"/>
      <w:marRight w:val="0"/>
      <w:marTop w:val="0"/>
      <w:marBottom w:val="0"/>
      <w:divBdr>
        <w:top w:val="none" w:sz="0" w:space="0" w:color="auto"/>
        <w:left w:val="none" w:sz="0" w:space="0" w:color="auto"/>
        <w:bottom w:val="none" w:sz="0" w:space="0" w:color="auto"/>
        <w:right w:val="none" w:sz="0" w:space="0" w:color="auto"/>
      </w:divBdr>
    </w:div>
    <w:div w:id="1279677009">
      <w:bodyDiv w:val="1"/>
      <w:marLeft w:val="0"/>
      <w:marRight w:val="0"/>
      <w:marTop w:val="0"/>
      <w:marBottom w:val="0"/>
      <w:divBdr>
        <w:top w:val="none" w:sz="0" w:space="0" w:color="auto"/>
        <w:left w:val="none" w:sz="0" w:space="0" w:color="auto"/>
        <w:bottom w:val="none" w:sz="0" w:space="0" w:color="auto"/>
        <w:right w:val="none" w:sz="0" w:space="0" w:color="auto"/>
      </w:divBdr>
    </w:div>
    <w:div w:id="1429347256">
      <w:bodyDiv w:val="1"/>
      <w:marLeft w:val="0"/>
      <w:marRight w:val="0"/>
      <w:marTop w:val="0"/>
      <w:marBottom w:val="0"/>
      <w:divBdr>
        <w:top w:val="none" w:sz="0" w:space="0" w:color="auto"/>
        <w:left w:val="none" w:sz="0" w:space="0" w:color="auto"/>
        <w:bottom w:val="none" w:sz="0" w:space="0" w:color="auto"/>
        <w:right w:val="none" w:sz="0" w:space="0" w:color="auto"/>
      </w:divBdr>
    </w:div>
    <w:div w:id="1446849801">
      <w:bodyDiv w:val="1"/>
      <w:marLeft w:val="0"/>
      <w:marRight w:val="0"/>
      <w:marTop w:val="0"/>
      <w:marBottom w:val="0"/>
      <w:divBdr>
        <w:top w:val="none" w:sz="0" w:space="0" w:color="auto"/>
        <w:left w:val="none" w:sz="0" w:space="0" w:color="auto"/>
        <w:bottom w:val="none" w:sz="0" w:space="0" w:color="auto"/>
        <w:right w:val="none" w:sz="0" w:space="0" w:color="auto"/>
      </w:divBdr>
    </w:div>
    <w:div w:id="1587108912">
      <w:bodyDiv w:val="1"/>
      <w:marLeft w:val="0"/>
      <w:marRight w:val="0"/>
      <w:marTop w:val="0"/>
      <w:marBottom w:val="0"/>
      <w:divBdr>
        <w:top w:val="none" w:sz="0" w:space="0" w:color="auto"/>
        <w:left w:val="none" w:sz="0" w:space="0" w:color="auto"/>
        <w:bottom w:val="none" w:sz="0" w:space="0" w:color="auto"/>
        <w:right w:val="none" w:sz="0" w:space="0" w:color="auto"/>
      </w:divBdr>
    </w:div>
    <w:div w:id="1646474171">
      <w:bodyDiv w:val="1"/>
      <w:marLeft w:val="0"/>
      <w:marRight w:val="0"/>
      <w:marTop w:val="0"/>
      <w:marBottom w:val="0"/>
      <w:divBdr>
        <w:top w:val="none" w:sz="0" w:space="0" w:color="auto"/>
        <w:left w:val="none" w:sz="0" w:space="0" w:color="auto"/>
        <w:bottom w:val="none" w:sz="0" w:space="0" w:color="auto"/>
        <w:right w:val="none" w:sz="0" w:space="0" w:color="auto"/>
      </w:divBdr>
    </w:div>
    <w:div w:id="1833595745">
      <w:bodyDiv w:val="1"/>
      <w:marLeft w:val="0"/>
      <w:marRight w:val="0"/>
      <w:marTop w:val="0"/>
      <w:marBottom w:val="0"/>
      <w:divBdr>
        <w:top w:val="none" w:sz="0" w:space="0" w:color="auto"/>
        <w:left w:val="none" w:sz="0" w:space="0" w:color="auto"/>
        <w:bottom w:val="none" w:sz="0" w:space="0" w:color="auto"/>
        <w:right w:val="none" w:sz="0" w:space="0" w:color="auto"/>
      </w:divBdr>
    </w:div>
    <w:div w:id="1919510621">
      <w:bodyDiv w:val="1"/>
      <w:marLeft w:val="0"/>
      <w:marRight w:val="0"/>
      <w:marTop w:val="0"/>
      <w:marBottom w:val="0"/>
      <w:divBdr>
        <w:top w:val="none" w:sz="0" w:space="0" w:color="auto"/>
        <w:left w:val="none" w:sz="0" w:space="0" w:color="auto"/>
        <w:bottom w:val="none" w:sz="0" w:space="0" w:color="auto"/>
        <w:right w:val="none" w:sz="0" w:space="0" w:color="auto"/>
      </w:divBdr>
    </w:div>
    <w:div w:id="1944655020">
      <w:bodyDiv w:val="1"/>
      <w:marLeft w:val="0"/>
      <w:marRight w:val="0"/>
      <w:marTop w:val="0"/>
      <w:marBottom w:val="0"/>
      <w:divBdr>
        <w:top w:val="none" w:sz="0" w:space="0" w:color="auto"/>
        <w:left w:val="none" w:sz="0" w:space="0" w:color="auto"/>
        <w:bottom w:val="none" w:sz="0" w:space="0" w:color="auto"/>
        <w:right w:val="none" w:sz="0" w:space="0" w:color="auto"/>
      </w:divBdr>
    </w:div>
    <w:div w:id="2106605690">
      <w:bodyDiv w:val="1"/>
      <w:marLeft w:val="0"/>
      <w:marRight w:val="0"/>
      <w:marTop w:val="0"/>
      <w:marBottom w:val="0"/>
      <w:divBdr>
        <w:top w:val="none" w:sz="0" w:space="0" w:color="auto"/>
        <w:left w:val="none" w:sz="0" w:space="0" w:color="auto"/>
        <w:bottom w:val="none" w:sz="0" w:space="0" w:color="auto"/>
        <w:right w:val="none" w:sz="0" w:space="0" w:color="auto"/>
      </w:divBdr>
    </w:div>
    <w:div w:id="21268479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6.emf"/><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image" Target="media/image1.jpeg"/><Relationship Id="rId12" Type="http://schemas.openxmlformats.org/officeDocument/2006/relationships/image" Target="media/image5.emf"/><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F18645-03F7-4731-9DBE-757D48BDBE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1</Pages>
  <Words>3827</Words>
  <Characters>21817</Characters>
  <Application>Microsoft Office Word</Application>
  <DocSecurity>0</DocSecurity>
  <Lines>181</Lines>
  <Paragraphs>51</Paragraphs>
  <ScaleCrop>false</ScaleCrop>
  <HeadingPairs>
    <vt:vector size="2" baseType="variant">
      <vt:variant>
        <vt:lpstr>Название</vt:lpstr>
      </vt:variant>
      <vt:variant>
        <vt:i4>1</vt:i4>
      </vt:variant>
    </vt:vector>
  </HeadingPairs>
  <TitlesOfParts>
    <vt:vector size="1" baseType="lpstr">
      <vt:lpstr/>
    </vt:vector>
  </TitlesOfParts>
  <Company>270110</Company>
  <LinksUpToDate>false</LinksUpToDate>
  <CharactersWithSpaces>25593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Учитель</cp:lastModifiedBy>
  <cp:revision>5</cp:revision>
  <cp:lastPrinted>2019-06-26T07:47:00Z</cp:lastPrinted>
  <dcterms:created xsi:type="dcterms:W3CDTF">2020-08-04T05:55:00Z</dcterms:created>
  <dcterms:modified xsi:type="dcterms:W3CDTF">2021-12-10T10:40:00Z</dcterms:modified>
</cp:coreProperties>
</file>